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A6AD35" w14:textId="77777777" w:rsidR="002B0C1D" w:rsidRPr="00E3128B" w:rsidRDefault="00016390" w:rsidP="00EA3180">
      <w:pPr>
        <w:shd w:val="clear" w:color="auto" w:fill="FFFFFF"/>
        <w:spacing w:line="274" w:lineRule="exact"/>
        <w:rPr>
          <w:sz w:val="28"/>
          <w:szCs w:val="28"/>
          <w:u w:val="single"/>
        </w:rPr>
      </w:pPr>
      <w:r>
        <w:rPr>
          <w:noProof/>
        </w:rPr>
        <w:object w:dxaOrig="1440" w:dyaOrig="1440" w14:anchorId="694F85F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488" type="#_x0000_t75" style="position:absolute;margin-left:263.6pt;margin-top:-.55pt;width:199.2pt;height:65.6pt;z-index:251670016">
            <v:imagedata r:id="rId8" o:title=""/>
            <w10:wrap type="square"/>
          </v:shape>
          <o:OLEObject Type="Embed" ProgID="CorelDraw.Graphic.16" ShapeID="_x0000_s1488" DrawAspect="Content" ObjectID="_1809933357" r:id="rId9"/>
        </w:object>
      </w:r>
      <w:r w:rsidR="00FD57BB" w:rsidRPr="00E3128B">
        <w:rPr>
          <w:noProof/>
        </w:rPr>
        <w:drawing>
          <wp:anchor distT="0" distB="0" distL="114300" distR="114300" simplePos="0" relativeHeight="251661824" behindDoc="0" locked="0" layoutInCell="1" allowOverlap="1" wp14:anchorId="2AD3ED57" wp14:editId="1F44DF73">
            <wp:simplePos x="0" y="0"/>
            <wp:positionH relativeFrom="column">
              <wp:posOffset>-6543</wp:posOffset>
            </wp:positionH>
            <wp:positionV relativeFrom="paragraph">
              <wp:posOffset>-76172</wp:posOffset>
            </wp:positionV>
            <wp:extent cx="792535" cy="792535"/>
            <wp:effectExtent l="0" t="0" r="7620" b="7620"/>
            <wp:wrapNone/>
            <wp:docPr id="34" name="Рисунок 34" descr="C:\Users\User\AppData\Local\Microsoft\Windows\INetCache\Content.Word\eac-500x5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eac-500x500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535" cy="79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645E7">
        <w:rPr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 wp14:anchorId="303D0523" wp14:editId="2FFAD8B2">
                <wp:simplePos x="0" y="0"/>
                <wp:positionH relativeFrom="page">
                  <wp:posOffset>720090</wp:posOffset>
                </wp:positionH>
                <wp:positionV relativeFrom="page">
                  <wp:posOffset>288290</wp:posOffset>
                </wp:positionV>
                <wp:extent cx="6480810" cy="10045065"/>
                <wp:effectExtent l="0" t="0" r="0" b="0"/>
                <wp:wrapNone/>
                <wp:docPr id="48" name="Rectangle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0810" cy="1004506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35ED8EC" id="Rectangle 460" o:spid="_x0000_s1026" style="position:absolute;margin-left:56.7pt;margin-top:22.7pt;width:510.3pt;height:790.95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" o:allowincell="f" filled="f" strokeweight="2pt">
                <w10:wrap anchorx="page" anchory="page"/>
              </v:rect>
            </w:pict>
          </mc:Fallback>
        </mc:AlternateContent>
      </w:r>
    </w:p>
    <w:p w14:paraId="184FB182" w14:textId="77777777" w:rsidR="00D5520D" w:rsidRPr="00E3128B" w:rsidRDefault="00D5520D" w:rsidP="00EA3180">
      <w:pPr>
        <w:shd w:val="clear" w:color="auto" w:fill="FFFFFF"/>
        <w:spacing w:line="274" w:lineRule="exact"/>
        <w:rPr>
          <w:sz w:val="28"/>
          <w:szCs w:val="28"/>
          <w:u w:val="single"/>
        </w:rPr>
      </w:pPr>
    </w:p>
    <w:p w14:paraId="4459873E" w14:textId="77777777" w:rsidR="00D5520D" w:rsidRPr="00E3128B" w:rsidRDefault="00D5520D" w:rsidP="00EA3180">
      <w:pPr>
        <w:shd w:val="clear" w:color="auto" w:fill="FFFFFF"/>
        <w:spacing w:line="274" w:lineRule="exact"/>
        <w:ind w:left="403"/>
        <w:jc w:val="center"/>
        <w:rPr>
          <w:sz w:val="28"/>
          <w:szCs w:val="28"/>
        </w:rPr>
      </w:pPr>
    </w:p>
    <w:p w14:paraId="39A62626" w14:textId="77777777" w:rsidR="00D5520D" w:rsidRPr="00E3128B" w:rsidRDefault="00D5520D" w:rsidP="00EA3180">
      <w:pPr>
        <w:shd w:val="clear" w:color="auto" w:fill="FFFFFF"/>
        <w:spacing w:line="274" w:lineRule="exact"/>
        <w:ind w:left="403"/>
        <w:jc w:val="center"/>
        <w:rPr>
          <w:sz w:val="28"/>
          <w:szCs w:val="28"/>
          <w:lang w:val="en-US"/>
        </w:rPr>
      </w:pPr>
    </w:p>
    <w:p w14:paraId="3612445D" w14:textId="77777777" w:rsidR="00AB7950" w:rsidRPr="00E3128B" w:rsidRDefault="00AB7950" w:rsidP="00EA3180">
      <w:pPr>
        <w:shd w:val="clear" w:color="auto" w:fill="FFFFFF"/>
        <w:spacing w:line="274" w:lineRule="exact"/>
        <w:ind w:left="403"/>
        <w:jc w:val="center"/>
        <w:rPr>
          <w:sz w:val="28"/>
          <w:szCs w:val="28"/>
        </w:rPr>
      </w:pPr>
    </w:p>
    <w:p w14:paraId="1B69477B" w14:textId="77777777" w:rsidR="00AB7950" w:rsidRPr="00E11D69" w:rsidRDefault="00AB7950" w:rsidP="00E11D69">
      <w:pPr>
        <w:shd w:val="clear" w:color="auto" w:fill="FFFFFF"/>
        <w:spacing w:line="274" w:lineRule="exact"/>
        <w:rPr>
          <w:sz w:val="28"/>
          <w:szCs w:val="28"/>
          <w:lang w:val="en-US"/>
        </w:rPr>
      </w:pPr>
    </w:p>
    <w:p w14:paraId="30E7EA50" w14:textId="72DDFE27" w:rsidR="001874FF" w:rsidRPr="00816823" w:rsidRDefault="006F6EF0" w:rsidP="00816823">
      <w:pPr>
        <w:rPr>
          <w:sz w:val="28"/>
          <w:szCs w:val="28"/>
        </w:rPr>
      </w:pPr>
      <w:r w:rsidRPr="00816823">
        <w:rPr>
          <w:sz w:val="28"/>
          <w:szCs w:val="28"/>
        </w:rPr>
        <w:t xml:space="preserve">ОКПД </w:t>
      </w:r>
      <w:proofErr w:type="gramStart"/>
      <w:r w:rsidRPr="00816823">
        <w:rPr>
          <w:sz w:val="28"/>
          <w:szCs w:val="28"/>
        </w:rPr>
        <w:t xml:space="preserve">2 </w:t>
      </w:r>
      <w:r w:rsidR="00E9357A" w:rsidRPr="00816823">
        <w:rPr>
          <w:sz w:val="28"/>
          <w:szCs w:val="28"/>
        </w:rPr>
        <w:t xml:space="preserve"> </w:t>
      </w:r>
      <w:r w:rsidR="00642467" w:rsidRPr="00816823">
        <w:rPr>
          <w:sz w:val="28"/>
          <w:szCs w:val="28"/>
        </w:rPr>
        <w:t>28.29.12</w:t>
      </w:r>
      <w:r w:rsidR="00E9357A" w:rsidRPr="00816823">
        <w:rPr>
          <w:sz w:val="28"/>
          <w:szCs w:val="28"/>
        </w:rPr>
        <w:t>.</w:t>
      </w:r>
      <w:r w:rsidR="003D644E" w:rsidRPr="00816823">
        <w:rPr>
          <w:sz w:val="28"/>
          <w:szCs w:val="28"/>
        </w:rPr>
        <w:t>190</w:t>
      </w:r>
      <w:proofErr w:type="gramEnd"/>
    </w:p>
    <w:p w14:paraId="4C14D47B" w14:textId="28E1880E" w:rsidR="00FF2050" w:rsidRPr="00E3128B" w:rsidRDefault="00FF2050" w:rsidP="00EA3180"/>
    <w:p w14:paraId="56284F38" w14:textId="08AE6411" w:rsidR="00FF2050" w:rsidRPr="00E3128B" w:rsidRDefault="00FF2050" w:rsidP="00EA3180"/>
    <w:p w14:paraId="6373FDB2" w14:textId="5164A8FF" w:rsidR="00D5520D" w:rsidRPr="00E3128B" w:rsidRDefault="00D5520D" w:rsidP="00EA3180"/>
    <w:p w14:paraId="73D87425" w14:textId="0EEB45B6" w:rsidR="00950023" w:rsidRPr="00E3128B" w:rsidRDefault="00950023" w:rsidP="00EA3180"/>
    <w:p w14:paraId="2C7866E5" w14:textId="77777777" w:rsidR="00D5520D" w:rsidRPr="00E3128B" w:rsidRDefault="00D5520D" w:rsidP="00EA3180">
      <w:pPr>
        <w:rPr>
          <w:sz w:val="40"/>
          <w:szCs w:val="40"/>
        </w:rPr>
      </w:pPr>
    </w:p>
    <w:p w14:paraId="22102E18" w14:textId="7856EEDC" w:rsidR="00916248" w:rsidRPr="00E3128B" w:rsidRDefault="0028193C" w:rsidP="00EA3180">
      <w:pPr>
        <w:jc w:val="center"/>
        <w:rPr>
          <w:sz w:val="40"/>
          <w:szCs w:val="40"/>
        </w:rPr>
      </w:pPr>
      <w:r w:rsidRPr="00E3128B">
        <w:rPr>
          <w:sz w:val="40"/>
          <w:szCs w:val="40"/>
        </w:rPr>
        <w:t>Циркуляционная система</w:t>
      </w:r>
    </w:p>
    <w:p w14:paraId="5F7BD81E" w14:textId="496C105C" w:rsidR="007843BD" w:rsidRPr="00E3128B" w:rsidRDefault="00DD1712" w:rsidP="00E11D69">
      <w:pPr>
        <w:jc w:val="center"/>
        <w:rPr>
          <w:sz w:val="40"/>
          <w:szCs w:val="40"/>
        </w:rPr>
      </w:pPr>
      <w:r w:rsidRPr="00E3128B">
        <w:rPr>
          <w:sz w:val="40"/>
          <w:szCs w:val="40"/>
        </w:rPr>
        <w:t xml:space="preserve">«G-Force </w:t>
      </w:r>
      <w:r w:rsidR="008608DE" w:rsidRPr="00E3128B">
        <w:rPr>
          <w:sz w:val="40"/>
          <w:szCs w:val="40"/>
        </w:rPr>
        <w:t>ЦС</w:t>
      </w:r>
      <w:r w:rsidR="006E32E1">
        <w:rPr>
          <w:sz w:val="40"/>
          <w:szCs w:val="40"/>
        </w:rPr>
        <w:t>-4</w:t>
      </w:r>
      <w:r w:rsidRPr="00E3128B">
        <w:rPr>
          <w:sz w:val="40"/>
          <w:szCs w:val="40"/>
        </w:rPr>
        <w:t>»</w:t>
      </w:r>
      <w:r w:rsidR="00916248" w:rsidRPr="00E3128B">
        <w:rPr>
          <w:sz w:val="40"/>
          <w:szCs w:val="40"/>
        </w:rPr>
        <w:t xml:space="preserve"> </w:t>
      </w:r>
    </w:p>
    <w:p w14:paraId="13CA425C" w14:textId="17D39483" w:rsidR="0013667B" w:rsidRPr="00E3128B" w:rsidRDefault="0013667B" w:rsidP="00E11D69">
      <w:pPr>
        <w:ind w:left="426"/>
        <w:jc w:val="center"/>
        <w:rPr>
          <w:sz w:val="36"/>
          <w:szCs w:val="36"/>
        </w:rPr>
      </w:pPr>
      <w:bookmarkStart w:id="0" w:name="_Hlk489945507"/>
      <w:r w:rsidRPr="00E3128B">
        <w:rPr>
          <w:sz w:val="36"/>
          <w:szCs w:val="36"/>
        </w:rPr>
        <w:t xml:space="preserve">ПАСПОРТ И </w:t>
      </w:r>
      <w:r w:rsidR="00006FB9" w:rsidRPr="00E3128B">
        <w:rPr>
          <w:sz w:val="36"/>
          <w:szCs w:val="36"/>
        </w:rPr>
        <w:t xml:space="preserve">РУКОВОДСТВО ПО ЭКСПЛУАТАЦИИ </w:t>
      </w:r>
    </w:p>
    <w:p w14:paraId="51607912" w14:textId="77777777" w:rsidR="0013667B" w:rsidRPr="00E3128B" w:rsidRDefault="0013667B" w:rsidP="00EA3180">
      <w:pPr>
        <w:ind w:left="426"/>
        <w:jc w:val="center"/>
        <w:rPr>
          <w:sz w:val="32"/>
          <w:szCs w:val="32"/>
        </w:rPr>
      </w:pPr>
    </w:p>
    <w:p w14:paraId="7D118379" w14:textId="77777777" w:rsidR="004B5E2D" w:rsidRPr="00E3128B" w:rsidRDefault="003641BE" w:rsidP="00EA3180">
      <w:pPr>
        <w:ind w:left="426"/>
        <w:jc w:val="center"/>
        <w:rPr>
          <w:sz w:val="32"/>
          <w:szCs w:val="32"/>
        </w:rPr>
      </w:pPr>
      <w:r w:rsidRPr="003641BE">
        <w:rPr>
          <w:sz w:val="32"/>
          <w:szCs w:val="32"/>
        </w:rPr>
        <w:t>GF.</w:t>
      </w:r>
      <w:r w:rsidR="0028193C" w:rsidRPr="00E3128B">
        <w:rPr>
          <w:sz w:val="32"/>
          <w:szCs w:val="32"/>
        </w:rPr>
        <w:t>ЦС</w:t>
      </w:r>
      <w:r w:rsidR="000969F2" w:rsidRPr="00E3128B">
        <w:rPr>
          <w:sz w:val="32"/>
          <w:szCs w:val="32"/>
        </w:rPr>
        <w:t xml:space="preserve"> </w:t>
      </w:r>
      <w:r w:rsidR="00E91EBB" w:rsidRPr="00E3128B">
        <w:rPr>
          <w:sz w:val="32"/>
          <w:szCs w:val="32"/>
        </w:rPr>
        <w:t>01</w:t>
      </w:r>
      <w:r w:rsidR="00DE5002" w:rsidRPr="00E3128B">
        <w:rPr>
          <w:sz w:val="32"/>
          <w:szCs w:val="32"/>
        </w:rPr>
        <w:t xml:space="preserve">.00.000 </w:t>
      </w:r>
      <w:r w:rsidR="005B7755" w:rsidRPr="00E3128B">
        <w:rPr>
          <w:sz w:val="32"/>
          <w:szCs w:val="32"/>
        </w:rPr>
        <w:t>РЭ</w:t>
      </w:r>
    </w:p>
    <w:bookmarkEnd w:id="0"/>
    <w:p w14:paraId="712A541F" w14:textId="774C53B2" w:rsidR="008964F6" w:rsidRDefault="008964F6" w:rsidP="00E11D69">
      <w:pPr>
        <w:ind w:left="-142"/>
        <w:jc w:val="center"/>
        <w:rPr>
          <w:noProof/>
          <w:sz w:val="40"/>
          <w:szCs w:val="40"/>
        </w:rPr>
      </w:pPr>
    </w:p>
    <w:p w14:paraId="4633BA9E" w14:textId="3FC70E63" w:rsidR="00B57964" w:rsidRDefault="00B57964" w:rsidP="00E11D69">
      <w:pPr>
        <w:ind w:left="-142"/>
        <w:jc w:val="center"/>
        <w:rPr>
          <w:noProof/>
          <w:sz w:val="40"/>
          <w:szCs w:val="40"/>
        </w:rPr>
      </w:pPr>
    </w:p>
    <w:p w14:paraId="527FB611" w14:textId="08789CAC" w:rsidR="00B57964" w:rsidRDefault="00B57964" w:rsidP="00E11D69">
      <w:pPr>
        <w:ind w:left="-142"/>
        <w:jc w:val="center"/>
        <w:rPr>
          <w:noProof/>
          <w:sz w:val="40"/>
          <w:szCs w:val="40"/>
        </w:rPr>
      </w:pPr>
    </w:p>
    <w:p w14:paraId="161F1494" w14:textId="41653E0B" w:rsidR="00B57964" w:rsidRDefault="00B57964" w:rsidP="00E11D69">
      <w:pPr>
        <w:ind w:left="-142"/>
        <w:jc w:val="center"/>
        <w:rPr>
          <w:noProof/>
          <w:sz w:val="40"/>
          <w:szCs w:val="40"/>
        </w:rPr>
      </w:pPr>
    </w:p>
    <w:p w14:paraId="640A0263" w14:textId="6F0A7A5C" w:rsidR="00B57964" w:rsidRDefault="00B57964" w:rsidP="00E11D69">
      <w:pPr>
        <w:ind w:left="-142"/>
        <w:jc w:val="center"/>
        <w:rPr>
          <w:noProof/>
          <w:sz w:val="40"/>
          <w:szCs w:val="40"/>
        </w:rPr>
      </w:pPr>
    </w:p>
    <w:p w14:paraId="000518EE" w14:textId="5E9A1F87" w:rsidR="00B57964" w:rsidRDefault="00B57964" w:rsidP="00E11D69">
      <w:pPr>
        <w:ind w:left="-142"/>
        <w:jc w:val="center"/>
        <w:rPr>
          <w:noProof/>
          <w:sz w:val="40"/>
          <w:szCs w:val="40"/>
        </w:rPr>
      </w:pPr>
    </w:p>
    <w:p w14:paraId="59B8594E" w14:textId="1046F62E" w:rsidR="00B57964" w:rsidRDefault="00B57964" w:rsidP="00E11D69">
      <w:pPr>
        <w:ind w:left="-142"/>
        <w:jc w:val="center"/>
        <w:rPr>
          <w:noProof/>
          <w:sz w:val="40"/>
          <w:szCs w:val="40"/>
        </w:rPr>
      </w:pPr>
    </w:p>
    <w:p w14:paraId="0D5F0B52" w14:textId="1241FCA4" w:rsidR="00B57964" w:rsidRDefault="00B57964" w:rsidP="00E11D69">
      <w:pPr>
        <w:ind w:left="-142"/>
        <w:jc w:val="center"/>
        <w:rPr>
          <w:noProof/>
          <w:sz w:val="40"/>
          <w:szCs w:val="40"/>
        </w:rPr>
      </w:pPr>
    </w:p>
    <w:p w14:paraId="0885EDBB" w14:textId="14FDE3B9" w:rsidR="00B57964" w:rsidRDefault="00B57964" w:rsidP="00E11D69">
      <w:pPr>
        <w:ind w:left="-142"/>
        <w:jc w:val="center"/>
        <w:rPr>
          <w:noProof/>
          <w:sz w:val="40"/>
          <w:szCs w:val="40"/>
        </w:rPr>
      </w:pPr>
    </w:p>
    <w:p w14:paraId="6B15D9F1" w14:textId="4056D30F" w:rsidR="00B57964" w:rsidRDefault="00B57964" w:rsidP="00E11D69">
      <w:pPr>
        <w:ind w:left="-142"/>
        <w:jc w:val="center"/>
        <w:rPr>
          <w:noProof/>
          <w:sz w:val="40"/>
          <w:szCs w:val="40"/>
        </w:rPr>
      </w:pPr>
    </w:p>
    <w:p w14:paraId="5DEBBE7D" w14:textId="37F7ABA9" w:rsidR="00B57964" w:rsidRDefault="00B57964" w:rsidP="00E11D69">
      <w:pPr>
        <w:ind w:left="-142"/>
        <w:jc w:val="center"/>
        <w:rPr>
          <w:noProof/>
          <w:sz w:val="40"/>
          <w:szCs w:val="40"/>
        </w:rPr>
      </w:pPr>
    </w:p>
    <w:p w14:paraId="33813B9A" w14:textId="7FD8482D" w:rsidR="00B57964" w:rsidRDefault="00B57964" w:rsidP="00E11D69">
      <w:pPr>
        <w:ind w:left="-142"/>
        <w:jc w:val="center"/>
        <w:rPr>
          <w:noProof/>
          <w:sz w:val="40"/>
          <w:szCs w:val="40"/>
        </w:rPr>
      </w:pPr>
    </w:p>
    <w:p w14:paraId="2755E042" w14:textId="24890BD6" w:rsidR="00B57964" w:rsidRDefault="00B57964" w:rsidP="00E11D69">
      <w:pPr>
        <w:ind w:left="-142"/>
        <w:jc w:val="center"/>
        <w:rPr>
          <w:noProof/>
          <w:sz w:val="40"/>
          <w:szCs w:val="40"/>
        </w:rPr>
      </w:pPr>
    </w:p>
    <w:p w14:paraId="3897CBA3" w14:textId="77777777" w:rsidR="00B57964" w:rsidRPr="00E11D69" w:rsidRDefault="00B57964" w:rsidP="00E11D69">
      <w:pPr>
        <w:ind w:left="-142"/>
        <w:jc w:val="center"/>
        <w:rPr>
          <w:sz w:val="32"/>
          <w:szCs w:val="32"/>
        </w:rPr>
      </w:pPr>
    </w:p>
    <w:p w14:paraId="7FEA0FE9" w14:textId="51BC6C5E" w:rsidR="00DD36FA" w:rsidRDefault="00DD36FA" w:rsidP="006E32E1">
      <w:pPr>
        <w:rPr>
          <w:sz w:val="26"/>
          <w:szCs w:val="26"/>
        </w:rPr>
      </w:pPr>
    </w:p>
    <w:p w14:paraId="44962EE9" w14:textId="5092758A" w:rsidR="00A3639B" w:rsidRDefault="00A3639B" w:rsidP="006E32E1">
      <w:pPr>
        <w:rPr>
          <w:sz w:val="26"/>
          <w:szCs w:val="26"/>
        </w:rPr>
      </w:pPr>
    </w:p>
    <w:p w14:paraId="1DB40142" w14:textId="1DA0F774" w:rsidR="00A3639B" w:rsidRDefault="00A3639B" w:rsidP="006E32E1">
      <w:pPr>
        <w:rPr>
          <w:sz w:val="26"/>
          <w:szCs w:val="26"/>
        </w:rPr>
      </w:pPr>
    </w:p>
    <w:p w14:paraId="4341D2A4" w14:textId="4F3AAB94" w:rsidR="00A3639B" w:rsidRDefault="00A3639B" w:rsidP="006E32E1">
      <w:pPr>
        <w:rPr>
          <w:sz w:val="26"/>
          <w:szCs w:val="26"/>
        </w:rPr>
      </w:pPr>
    </w:p>
    <w:p w14:paraId="18D529FB" w14:textId="44B83429" w:rsidR="00A3639B" w:rsidRDefault="00A3639B" w:rsidP="006E32E1">
      <w:pPr>
        <w:rPr>
          <w:sz w:val="26"/>
          <w:szCs w:val="26"/>
        </w:rPr>
      </w:pPr>
    </w:p>
    <w:p w14:paraId="69B5E8A7" w14:textId="02AB2DC2" w:rsidR="00A3639B" w:rsidRDefault="00A3639B" w:rsidP="006E32E1">
      <w:pPr>
        <w:rPr>
          <w:sz w:val="26"/>
          <w:szCs w:val="26"/>
        </w:rPr>
      </w:pPr>
    </w:p>
    <w:p w14:paraId="7C070BD8" w14:textId="355E494B" w:rsidR="00A3639B" w:rsidRDefault="00A3639B" w:rsidP="006E32E1">
      <w:pPr>
        <w:rPr>
          <w:sz w:val="26"/>
          <w:szCs w:val="26"/>
        </w:rPr>
      </w:pPr>
    </w:p>
    <w:p w14:paraId="7D2E9B55" w14:textId="77777777" w:rsidR="00A3639B" w:rsidRPr="00E3128B" w:rsidRDefault="00A3639B" w:rsidP="006E32E1">
      <w:pPr>
        <w:rPr>
          <w:sz w:val="26"/>
          <w:szCs w:val="26"/>
        </w:rPr>
      </w:pPr>
    </w:p>
    <w:p w14:paraId="51715827" w14:textId="77777777" w:rsidR="0032274A" w:rsidRPr="00CF534C" w:rsidRDefault="00CF534C" w:rsidP="00FF43C8">
      <w:pPr>
        <w:jc w:val="center"/>
        <w:rPr>
          <w:sz w:val="26"/>
          <w:szCs w:val="26"/>
        </w:rPr>
      </w:pPr>
      <w:r>
        <w:rPr>
          <w:sz w:val="26"/>
          <w:szCs w:val="26"/>
        </w:rPr>
        <w:t>г. Нефтеюганск</w:t>
      </w:r>
    </w:p>
    <w:sdt>
      <w:sdtPr>
        <w:rPr>
          <w:rFonts w:ascii="Times New Roman" w:eastAsia="Times New Roman" w:hAnsi="Times New Roman" w:cs="Times New Roman"/>
          <w:color w:val="auto"/>
          <w:sz w:val="20"/>
          <w:szCs w:val="20"/>
        </w:rPr>
        <w:id w:val="290799842"/>
        <w:docPartObj>
          <w:docPartGallery w:val="Table of Contents"/>
          <w:docPartUnique/>
        </w:docPartObj>
      </w:sdtPr>
      <w:sdtEndPr>
        <w:rPr>
          <w:rFonts w:asciiTheme="majorHAnsi" w:eastAsiaTheme="majorEastAsia" w:hAnsiTheme="majorHAnsi" w:cstheme="majorBidi"/>
          <w:b/>
          <w:bCs/>
          <w:sz w:val="26"/>
          <w:szCs w:val="26"/>
        </w:rPr>
      </w:sdtEndPr>
      <w:sdtContent>
        <w:p w14:paraId="044FA969" w14:textId="77777777" w:rsidR="00383AB2" w:rsidRPr="00217A65" w:rsidRDefault="00383AB2" w:rsidP="00383AB2">
          <w:pPr>
            <w:pStyle w:val="af2"/>
            <w:keepNext w:val="0"/>
            <w:keepLines w:val="0"/>
            <w:widowControl w:val="0"/>
            <w:spacing w:line="360" w:lineRule="auto"/>
            <w:ind w:left="426"/>
            <w:jc w:val="center"/>
            <w:rPr>
              <w:rFonts w:ascii="Times New Roman" w:hAnsi="Times New Roman" w:cs="Times New Roman"/>
              <w:color w:val="auto"/>
              <w:sz w:val="28"/>
              <w:szCs w:val="28"/>
            </w:rPr>
          </w:pPr>
          <w:r w:rsidRPr="00217A65">
            <w:rPr>
              <w:rFonts w:ascii="Times New Roman" w:hAnsi="Times New Roman" w:cs="Times New Roman"/>
              <w:color w:val="auto"/>
              <w:sz w:val="28"/>
              <w:szCs w:val="28"/>
            </w:rPr>
            <w:t>СОДЕРЖАНИЕ</w:t>
          </w:r>
        </w:p>
        <w:p w14:paraId="7F22E16E" w14:textId="77777777" w:rsidR="00383AB2" w:rsidRPr="00217A65" w:rsidRDefault="00383AB2" w:rsidP="00383AB2">
          <w:pPr>
            <w:rPr>
              <w:sz w:val="28"/>
              <w:szCs w:val="28"/>
            </w:rPr>
          </w:pPr>
        </w:p>
        <w:p w14:paraId="374F7574" w14:textId="6E5F11B0" w:rsidR="009A70AC" w:rsidRDefault="00A61A6B">
          <w:pPr>
            <w:pStyle w:val="12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217A65">
            <w:rPr>
              <w:noProof/>
              <w:sz w:val="28"/>
              <w:szCs w:val="28"/>
              <w:highlight w:val="yellow"/>
            </w:rPr>
            <w:fldChar w:fldCharType="begin"/>
          </w:r>
          <w:r w:rsidR="00383AB2" w:rsidRPr="00217A65">
            <w:rPr>
              <w:sz w:val="28"/>
              <w:szCs w:val="28"/>
              <w:highlight w:val="yellow"/>
            </w:rPr>
            <w:instrText xml:space="preserve"> TOC \o "1-3" \h \z \u </w:instrText>
          </w:r>
          <w:r w:rsidRPr="00217A65">
            <w:rPr>
              <w:noProof/>
              <w:sz w:val="28"/>
              <w:szCs w:val="28"/>
              <w:highlight w:val="yellow"/>
            </w:rPr>
            <w:fldChar w:fldCharType="separate"/>
          </w:r>
          <w:hyperlink w:anchor="_Toc188021612" w:history="1">
            <w:r w:rsidR="009A70AC" w:rsidRPr="00C060B2">
              <w:rPr>
                <w:rStyle w:val="af"/>
                <w:noProof/>
              </w:rPr>
              <w:t>ВВЕДЕНИЕ</w:t>
            </w:r>
            <w:r w:rsidR="009A70AC">
              <w:rPr>
                <w:noProof/>
                <w:webHidden/>
              </w:rPr>
              <w:tab/>
            </w:r>
            <w:r w:rsidR="009A70AC">
              <w:rPr>
                <w:noProof/>
                <w:webHidden/>
              </w:rPr>
              <w:fldChar w:fldCharType="begin"/>
            </w:r>
            <w:r w:rsidR="009A70AC">
              <w:rPr>
                <w:noProof/>
                <w:webHidden/>
              </w:rPr>
              <w:instrText xml:space="preserve"> PAGEREF _Toc188021612 \h </w:instrText>
            </w:r>
            <w:r w:rsidR="009A70AC">
              <w:rPr>
                <w:noProof/>
                <w:webHidden/>
              </w:rPr>
            </w:r>
            <w:r w:rsidR="009A70AC">
              <w:rPr>
                <w:noProof/>
                <w:webHidden/>
              </w:rPr>
              <w:fldChar w:fldCharType="separate"/>
            </w:r>
            <w:r w:rsidR="00C61272">
              <w:rPr>
                <w:noProof/>
                <w:webHidden/>
              </w:rPr>
              <w:t>3</w:t>
            </w:r>
            <w:r w:rsidR="009A70AC">
              <w:rPr>
                <w:noProof/>
                <w:webHidden/>
              </w:rPr>
              <w:fldChar w:fldCharType="end"/>
            </w:r>
          </w:hyperlink>
        </w:p>
        <w:p w14:paraId="7E59B569" w14:textId="7BDE9F34" w:rsidR="009A70AC" w:rsidRDefault="00016390">
          <w:pPr>
            <w:pStyle w:val="12"/>
            <w:tabs>
              <w:tab w:val="left" w:pos="567"/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8021613" w:history="1">
            <w:r w:rsidR="009A70AC" w:rsidRPr="00C060B2">
              <w:rPr>
                <w:rStyle w:val="af"/>
                <w:noProof/>
              </w:rPr>
              <w:t>1.</w:t>
            </w:r>
            <w:r w:rsidR="009A70A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A70AC" w:rsidRPr="00C060B2">
              <w:rPr>
                <w:rStyle w:val="af"/>
                <w:noProof/>
              </w:rPr>
              <w:t>ОСНОВНЫЕ СВЕДЕНИЯ ОБ ИЗДЕЛИИ</w:t>
            </w:r>
            <w:r w:rsidR="009A70AC">
              <w:rPr>
                <w:noProof/>
                <w:webHidden/>
              </w:rPr>
              <w:tab/>
            </w:r>
            <w:r w:rsidR="009A70AC">
              <w:rPr>
                <w:noProof/>
                <w:webHidden/>
              </w:rPr>
              <w:fldChar w:fldCharType="begin"/>
            </w:r>
            <w:r w:rsidR="009A70AC">
              <w:rPr>
                <w:noProof/>
                <w:webHidden/>
              </w:rPr>
              <w:instrText xml:space="preserve"> PAGEREF _Toc188021613 \h </w:instrText>
            </w:r>
            <w:r w:rsidR="009A70AC">
              <w:rPr>
                <w:noProof/>
                <w:webHidden/>
              </w:rPr>
            </w:r>
            <w:r w:rsidR="009A70AC">
              <w:rPr>
                <w:noProof/>
                <w:webHidden/>
              </w:rPr>
              <w:fldChar w:fldCharType="separate"/>
            </w:r>
            <w:r w:rsidR="00C61272">
              <w:rPr>
                <w:noProof/>
                <w:webHidden/>
              </w:rPr>
              <w:t>4</w:t>
            </w:r>
            <w:r w:rsidR="009A70AC">
              <w:rPr>
                <w:noProof/>
                <w:webHidden/>
              </w:rPr>
              <w:fldChar w:fldCharType="end"/>
            </w:r>
          </w:hyperlink>
        </w:p>
        <w:p w14:paraId="529167EB" w14:textId="46DC95CE" w:rsidR="009A70AC" w:rsidRDefault="00016390">
          <w:pPr>
            <w:pStyle w:val="12"/>
            <w:tabs>
              <w:tab w:val="left" w:pos="567"/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8021614" w:history="1">
            <w:r w:rsidR="009A70AC" w:rsidRPr="00C060B2">
              <w:rPr>
                <w:rStyle w:val="af"/>
                <w:noProof/>
              </w:rPr>
              <w:t>2.</w:t>
            </w:r>
            <w:r w:rsidR="009A70A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A70AC" w:rsidRPr="00C060B2">
              <w:rPr>
                <w:rStyle w:val="af"/>
                <w:noProof/>
              </w:rPr>
              <w:t>ОСНОВНЫЕ ТЕХНИЧЕСКИЕ ДАННЫЕ</w:t>
            </w:r>
            <w:r w:rsidR="009A70AC">
              <w:rPr>
                <w:noProof/>
                <w:webHidden/>
              </w:rPr>
              <w:tab/>
            </w:r>
            <w:r w:rsidR="009A70AC">
              <w:rPr>
                <w:noProof/>
                <w:webHidden/>
              </w:rPr>
              <w:fldChar w:fldCharType="begin"/>
            </w:r>
            <w:r w:rsidR="009A70AC">
              <w:rPr>
                <w:noProof/>
                <w:webHidden/>
              </w:rPr>
              <w:instrText xml:space="preserve"> PAGEREF _Toc188021614 \h </w:instrText>
            </w:r>
            <w:r w:rsidR="009A70AC">
              <w:rPr>
                <w:noProof/>
                <w:webHidden/>
              </w:rPr>
            </w:r>
            <w:r w:rsidR="009A70AC">
              <w:rPr>
                <w:noProof/>
                <w:webHidden/>
              </w:rPr>
              <w:fldChar w:fldCharType="separate"/>
            </w:r>
            <w:r w:rsidR="00C61272">
              <w:rPr>
                <w:noProof/>
                <w:webHidden/>
              </w:rPr>
              <w:t>5</w:t>
            </w:r>
            <w:r w:rsidR="009A70AC">
              <w:rPr>
                <w:noProof/>
                <w:webHidden/>
              </w:rPr>
              <w:fldChar w:fldCharType="end"/>
            </w:r>
          </w:hyperlink>
        </w:p>
        <w:p w14:paraId="2F4C7611" w14:textId="220B96AF" w:rsidR="009A70AC" w:rsidRDefault="00016390">
          <w:pPr>
            <w:pStyle w:val="12"/>
            <w:tabs>
              <w:tab w:val="left" w:pos="567"/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8021615" w:history="1">
            <w:r w:rsidR="009A70AC" w:rsidRPr="00C060B2">
              <w:rPr>
                <w:rStyle w:val="af"/>
                <w:noProof/>
              </w:rPr>
              <w:t>3.</w:t>
            </w:r>
            <w:r w:rsidR="009A70A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A70AC" w:rsidRPr="00C060B2">
              <w:rPr>
                <w:rStyle w:val="af"/>
                <w:noProof/>
              </w:rPr>
              <w:t>КОМПЛЕКТ ПОСТАВКИ</w:t>
            </w:r>
            <w:r w:rsidR="009A70AC">
              <w:rPr>
                <w:noProof/>
                <w:webHidden/>
              </w:rPr>
              <w:tab/>
            </w:r>
            <w:r w:rsidR="009A70AC">
              <w:rPr>
                <w:noProof/>
                <w:webHidden/>
              </w:rPr>
              <w:fldChar w:fldCharType="begin"/>
            </w:r>
            <w:r w:rsidR="009A70AC">
              <w:rPr>
                <w:noProof/>
                <w:webHidden/>
              </w:rPr>
              <w:instrText xml:space="preserve"> PAGEREF _Toc188021615 \h </w:instrText>
            </w:r>
            <w:r w:rsidR="009A70AC">
              <w:rPr>
                <w:noProof/>
                <w:webHidden/>
              </w:rPr>
            </w:r>
            <w:r w:rsidR="009A70AC">
              <w:rPr>
                <w:noProof/>
                <w:webHidden/>
              </w:rPr>
              <w:fldChar w:fldCharType="separate"/>
            </w:r>
            <w:r w:rsidR="00C61272">
              <w:rPr>
                <w:noProof/>
                <w:webHidden/>
              </w:rPr>
              <w:t>5</w:t>
            </w:r>
            <w:r w:rsidR="009A70AC">
              <w:rPr>
                <w:noProof/>
                <w:webHidden/>
              </w:rPr>
              <w:fldChar w:fldCharType="end"/>
            </w:r>
          </w:hyperlink>
        </w:p>
        <w:p w14:paraId="235A3FE5" w14:textId="72688131" w:rsidR="009A70AC" w:rsidRDefault="00016390">
          <w:pPr>
            <w:pStyle w:val="12"/>
            <w:tabs>
              <w:tab w:val="left" w:pos="567"/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8021616" w:history="1">
            <w:r w:rsidR="009A70AC" w:rsidRPr="00C060B2">
              <w:rPr>
                <w:rStyle w:val="af"/>
                <w:noProof/>
              </w:rPr>
              <w:t>4.</w:t>
            </w:r>
            <w:r w:rsidR="009A70A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A70AC" w:rsidRPr="00C060B2">
              <w:rPr>
                <w:rStyle w:val="af"/>
                <w:noProof/>
              </w:rPr>
              <w:t>СОСТАВ, УСТРОЙСТВО И РАБОТА ИЗДЕЛИЯ (общие сведения)</w:t>
            </w:r>
            <w:r w:rsidR="009A70AC">
              <w:rPr>
                <w:noProof/>
                <w:webHidden/>
              </w:rPr>
              <w:tab/>
            </w:r>
            <w:r w:rsidR="009A70AC">
              <w:rPr>
                <w:noProof/>
                <w:webHidden/>
              </w:rPr>
              <w:fldChar w:fldCharType="begin"/>
            </w:r>
            <w:r w:rsidR="009A70AC">
              <w:rPr>
                <w:noProof/>
                <w:webHidden/>
              </w:rPr>
              <w:instrText xml:space="preserve"> PAGEREF _Toc188021616 \h </w:instrText>
            </w:r>
            <w:r w:rsidR="009A70AC">
              <w:rPr>
                <w:noProof/>
                <w:webHidden/>
              </w:rPr>
            </w:r>
            <w:r w:rsidR="009A70AC">
              <w:rPr>
                <w:noProof/>
                <w:webHidden/>
              </w:rPr>
              <w:fldChar w:fldCharType="separate"/>
            </w:r>
            <w:r w:rsidR="00C61272">
              <w:rPr>
                <w:noProof/>
                <w:webHidden/>
              </w:rPr>
              <w:t>6</w:t>
            </w:r>
            <w:r w:rsidR="009A70AC">
              <w:rPr>
                <w:noProof/>
                <w:webHidden/>
              </w:rPr>
              <w:fldChar w:fldCharType="end"/>
            </w:r>
          </w:hyperlink>
        </w:p>
        <w:p w14:paraId="5852063D" w14:textId="31B9CE74" w:rsidR="009A70AC" w:rsidRDefault="00016390">
          <w:pPr>
            <w:pStyle w:val="12"/>
            <w:tabs>
              <w:tab w:val="left" w:pos="567"/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8021617" w:history="1">
            <w:r w:rsidR="009A70AC" w:rsidRPr="00C060B2">
              <w:rPr>
                <w:rStyle w:val="af"/>
                <w:noProof/>
              </w:rPr>
              <w:t>5.</w:t>
            </w:r>
            <w:r w:rsidR="009A70A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A70AC" w:rsidRPr="00C060B2">
              <w:rPr>
                <w:rStyle w:val="af"/>
                <w:noProof/>
              </w:rPr>
              <w:t>ИСПОЛЬЗОВАНИЕ ПО НАЗНАЧЕНИЮ</w:t>
            </w:r>
            <w:r w:rsidR="009A70AC">
              <w:rPr>
                <w:noProof/>
                <w:webHidden/>
              </w:rPr>
              <w:tab/>
            </w:r>
            <w:r w:rsidR="009A70AC">
              <w:rPr>
                <w:noProof/>
                <w:webHidden/>
              </w:rPr>
              <w:fldChar w:fldCharType="begin"/>
            </w:r>
            <w:r w:rsidR="009A70AC">
              <w:rPr>
                <w:noProof/>
                <w:webHidden/>
              </w:rPr>
              <w:instrText xml:space="preserve"> PAGEREF _Toc188021617 \h </w:instrText>
            </w:r>
            <w:r w:rsidR="009A70AC">
              <w:rPr>
                <w:noProof/>
                <w:webHidden/>
              </w:rPr>
            </w:r>
            <w:r w:rsidR="009A70AC">
              <w:rPr>
                <w:noProof/>
                <w:webHidden/>
              </w:rPr>
              <w:fldChar w:fldCharType="separate"/>
            </w:r>
            <w:r w:rsidR="00C61272">
              <w:rPr>
                <w:noProof/>
                <w:webHidden/>
              </w:rPr>
              <w:t>7</w:t>
            </w:r>
            <w:r w:rsidR="009A70AC">
              <w:rPr>
                <w:noProof/>
                <w:webHidden/>
              </w:rPr>
              <w:fldChar w:fldCharType="end"/>
            </w:r>
          </w:hyperlink>
        </w:p>
        <w:p w14:paraId="5DC62807" w14:textId="58A9E13B" w:rsidR="009A70AC" w:rsidRDefault="00016390">
          <w:pPr>
            <w:pStyle w:val="12"/>
            <w:tabs>
              <w:tab w:val="left" w:pos="567"/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8021618" w:history="1">
            <w:r w:rsidR="009A70AC" w:rsidRPr="00C060B2">
              <w:rPr>
                <w:rStyle w:val="af"/>
                <w:noProof/>
              </w:rPr>
              <w:t>6.</w:t>
            </w:r>
            <w:r w:rsidR="009A70A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A70AC" w:rsidRPr="00C060B2">
              <w:rPr>
                <w:rStyle w:val="af"/>
                <w:noProof/>
              </w:rPr>
              <w:t>ТЕХНИЧЕСКОЕ ОБСЛУЖИВАНИЕ</w:t>
            </w:r>
            <w:r w:rsidR="009A70AC">
              <w:rPr>
                <w:noProof/>
                <w:webHidden/>
              </w:rPr>
              <w:tab/>
            </w:r>
            <w:r w:rsidR="009A70AC">
              <w:rPr>
                <w:noProof/>
                <w:webHidden/>
              </w:rPr>
              <w:fldChar w:fldCharType="begin"/>
            </w:r>
            <w:r w:rsidR="009A70AC">
              <w:rPr>
                <w:noProof/>
                <w:webHidden/>
              </w:rPr>
              <w:instrText xml:space="preserve"> PAGEREF _Toc188021618 \h </w:instrText>
            </w:r>
            <w:r w:rsidR="009A70AC">
              <w:rPr>
                <w:noProof/>
                <w:webHidden/>
              </w:rPr>
            </w:r>
            <w:r w:rsidR="009A70AC">
              <w:rPr>
                <w:noProof/>
                <w:webHidden/>
              </w:rPr>
              <w:fldChar w:fldCharType="separate"/>
            </w:r>
            <w:r w:rsidR="00C61272">
              <w:rPr>
                <w:noProof/>
                <w:webHidden/>
              </w:rPr>
              <w:t>10</w:t>
            </w:r>
            <w:r w:rsidR="009A70AC">
              <w:rPr>
                <w:noProof/>
                <w:webHidden/>
              </w:rPr>
              <w:fldChar w:fldCharType="end"/>
            </w:r>
          </w:hyperlink>
        </w:p>
        <w:p w14:paraId="15FA7487" w14:textId="11EE22E8" w:rsidR="009A70AC" w:rsidRDefault="00016390">
          <w:pPr>
            <w:pStyle w:val="12"/>
            <w:tabs>
              <w:tab w:val="left" w:pos="567"/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8021619" w:history="1">
            <w:r w:rsidR="009A70AC" w:rsidRPr="00C060B2">
              <w:rPr>
                <w:rStyle w:val="af"/>
                <w:noProof/>
              </w:rPr>
              <w:t>7.</w:t>
            </w:r>
            <w:r w:rsidR="009A70A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A70AC" w:rsidRPr="00C060B2">
              <w:rPr>
                <w:rStyle w:val="af"/>
                <w:noProof/>
              </w:rPr>
              <w:t>ХРАНЕНИЕ</w:t>
            </w:r>
            <w:r w:rsidR="009A70AC">
              <w:rPr>
                <w:noProof/>
                <w:webHidden/>
              </w:rPr>
              <w:tab/>
            </w:r>
            <w:r w:rsidR="009A70AC">
              <w:rPr>
                <w:noProof/>
                <w:webHidden/>
              </w:rPr>
              <w:fldChar w:fldCharType="begin"/>
            </w:r>
            <w:r w:rsidR="009A70AC">
              <w:rPr>
                <w:noProof/>
                <w:webHidden/>
              </w:rPr>
              <w:instrText xml:space="preserve"> PAGEREF _Toc188021619 \h </w:instrText>
            </w:r>
            <w:r w:rsidR="009A70AC">
              <w:rPr>
                <w:noProof/>
                <w:webHidden/>
              </w:rPr>
            </w:r>
            <w:r w:rsidR="009A70AC">
              <w:rPr>
                <w:noProof/>
                <w:webHidden/>
              </w:rPr>
              <w:fldChar w:fldCharType="separate"/>
            </w:r>
            <w:r w:rsidR="00C61272">
              <w:rPr>
                <w:noProof/>
                <w:webHidden/>
              </w:rPr>
              <w:t>14</w:t>
            </w:r>
            <w:r w:rsidR="009A70AC">
              <w:rPr>
                <w:noProof/>
                <w:webHidden/>
              </w:rPr>
              <w:fldChar w:fldCharType="end"/>
            </w:r>
          </w:hyperlink>
        </w:p>
        <w:p w14:paraId="44552CAB" w14:textId="4913666A" w:rsidR="009A70AC" w:rsidRDefault="00016390">
          <w:pPr>
            <w:pStyle w:val="12"/>
            <w:tabs>
              <w:tab w:val="left" w:pos="567"/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8021620" w:history="1">
            <w:r w:rsidR="009A70AC" w:rsidRPr="00C060B2">
              <w:rPr>
                <w:rStyle w:val="af"/>
                <w:noProof/>
              </w:rPr>
              <w:t>8.</w:t>
            </w:r>
            <w:r w:rsidR="009A70A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A70AC" w:rsidRPr="00C060B2">
              <w:rPr>
                <w:rStyle w:val="af"/>
                <w:noProof/>
              </w:rPr>
              <w:t>МАРКИРОВКА, УПАКОВКА И ТРАНСПОРТИРОВАНИЕ</w:t>
            </w:r>
            <w:r w:rsidR="009A70AC">
              <w:rPr>
                <w:noProof/>
                <w:webHidden/>
              </w:rPr>
              <w:tab/>
            </w:r>
            <w:r w:rsidR="009A70AC">
              <w:rPr>
                <w:noProof/>
                <w:webHidden/>
              </w:rPr>
              <w:fldChar w:fldCharType="begin"/>
            </w:r>
            <w:r w:rsidR="009A70AC">
              <w:rPr>
                <w:noProof/>
                <w:webHidden/>
              </w:rPr>
              <w:instrText xml:space="preserve"> PAGEREF _Toc188021620 \h </w:instrText>
            </w:r>
            <w:r w:rsidR="009A70AC">
              <w:rPr>
                <w:noProof/>
                <w:webHidden/>
              </w:rPr>
            </w:r>
            <w:r w:rsidR="009A70AC">
              <w:rPr>
                <w:noProof/>
                <w:webHidden/>
              </w:rPr>
              <w:fldChar w:fldCharType="separate"/>
            </w:r>
            <w:r w:rsidR="00C61272">
              <w:rPr>
                <w:noProof/>
                <w:webHidden/>
              </w:rPr>
              <w:t>16</w:t>
            </w:r>
            <w:r w:rsidR="009A70AC">
              <w:rPr>
                <w:noProof/>
                <w:webHidden/>
              </w:rPr>
              <w:fldChar w:fldCharType="end"/>
            </w:r>
          </w:hyperlink>
        </w:p>
        <w:p w14:paraId="129F7CDB" w14:textId="0568C518" w:rsidR="009A70AC" w:rsidRDefault="00016390">
          <w:pPr>
            <w:pStyle w:val="12"/>
            <w:tabs>
              <w:tab w:val="left" w:pos="567"/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8021621" w:history="1">
            <w:r w:rsidR="009A70AC" w:rsidRPr="00C060B2">
              <w:rPr>
                <w:rStyle w:val="af"/>
                <w:noProof/>
              </w:rPr>
              <w:t>9.</w:t>
            </w:r>
            <w:r w:rsidR="009A70A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A70AC" w:rsidRPr="00C060B2">
              <w:rPr>
                <w:rStyle w:val="af"/>
                <w:noProof/>
              </w:rPr>
              <w:t>УКАЗАНИЯ ПО ВЫВОДУ ИЗ ЭКСПЛУАТАЦИИ И УТИЛИЗАЦИИ</w:t>
            </w:r>
            <w:r w:rsidR="009A70AC">
              <w:rPr>
                <w:noProof/>
                <w:webHidden/>
              </w:rPr>
              <w:tab/>
            </w:r>
            <w:r w:rsidR="009A70AC">
              <w:rPr>
                <w:noProof/>
                <w:webHidden/>
              </w:rPr>
              <w:fldChar w:fldCharType="begin"/>
            </w:r>
            <w:r w:rsidR="009A70AC">
              <w:rPr>
                <w:noProof/>
                <w:webHidden/>
              </w:rPr>
              <w:instrText xml:space="preserve"> PAGEREF _Toc188021621 \h </w:instrText>
            </w:r>
            <w:r w:rsidR="009A70AC">
              <w:rPr>
                <w:noProof/>
                <w:webHidden/>
              </w:rPr>
            </w:r>
            <w:r w:rsidR="009A70AC">
              <w:rPr>
                <w:noProof/>
                <w:webHidden/>
              </w:rPr>
              <w:fldChar w:fldCharType="separate"/>
            </w:r>
            <w:r w:rsidR="00C61272">
              <w:rPr>
                <w:noProof/>
                <w:webHidden/>
              </w:rPr>
              <w:t>18</w:t>
            </w:r>
            <w:r w:rsidR="009A70AC">
              <w:rPr>
                <w:noProof/>
                <w:webHidden/>
              </w:rPr>
              <w:fldChar w:fldCharType="end"/>
            </w:r>
          </w:hyperlink>
        </w:p>
        <w:p w14:paraId="0B85A425" w14:textId="6E719F0B" w:rsidR="009A70AC" w:rsidRDefault="00016390">
          <w:pPr>
            <w:pStyle w:val="12"/>
            <w:tabs>
              <w:tab w:val="left" w:pos="567"/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8021622" w:history="1">
            <w:r w:rsidR="009A70AC" w:rsidRPr="00C060B2">
              <w:rPr>
                <w:rStyle w:val="af"/>
                <w:noProof/>
              </w:rPr>
              <w:t>10.</w:t>
            </w:r>
            <w:r w:rsidR="009A70A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A70AC" w:rsidRPr="00C060B2">
              <w:rPr>
                <w:rStyle w:val="af"/>
                <w:noProof/>
              </w:rPr>
              <w:t>ГАРАНТИИ  ИЗГОТОВИТЕЛЯ</w:t>
            </w:r>
            <w:r w:rsidR="009A70AC">
              <w:rPr>
                <w:noProof/>
                <w:webHidden/>
              </w:rPr>
              <w:tab/>
            </w:r>
            <w:r w:rsidR="009A70AC">
              <w:rPr>
                <w:noProof/>
                <w:webHidden/>
              </w:rPr>
              <w:fldChar w:fldCharType="begin"/>
            </w:r>
            <w:r w:rsidR="009A70AC">
              <w:rPr>
                <w:noProof/>
                <w:webHidden/>
              </w:rPr>
              <w:instrText xml:space="preserve"> PAGEREF _Toc188021622 \h </w:instrText>
            </w:r>
            <w:r w:rsidR="009A70AC">
              <w:rPr>
                <w:noProof/>
                <w:webHidden/>
              </w:rPr>
            </w:r>
            <w:r w:rsidR="009A70AC">
              <w:rPr>
                <w:noProof/>
                <w:webHidden/>
              </w:rPr>
              <w:fldChar w:fldCharType="separate"/>
            </w:r>
            <w:r w:rsidR="00C61272">
              <w:rPr>
                <w:noProof/>
                <w:webHidden/>
              </w:rPr>
              <w:t>19</w:t>
            </w:r>
            <w:r w:rsidR="009A70AC">
              <w:rPr>
                <w:noProof/>
                <w:webHidden/>
              </w:rPr>
              <w:fldChar w:fldCharType="end"/>
            </w:r>
          </w:hyperlink>
        </w:p>
        <w:p w14:paraId="20F6D6F7" w14:textId="51B893EB" w:rsidR="009A70AC" w:rsidRDefault="00016390">
          <w:pPr>
            <w:pStyle w:val="12"/>
            <w:tabs>
              <w:tab w:val="left" w:pos="567"/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8021623" w:history="1">
            <w:r w:rsidR="009A70AC" w:rsidRPr="00C060B2">
              <w:rPr>
                <w:rStyle w:val="af"/>
                <w:noProof/>
              </w:rPr>
              <w:t>11.</w:t>
            </w:r>
            <w:r w:rsidR="009A70A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9A70AC" w:rsidRPr="00C060B2">
              <w:rPr>
                <w:rStyle w:val="af"/>
                <w:noProof/>
              </w:rPr>
              <w:t>СВИДЕТЕЛЬСТВО ОБ УПАКОВЫВАНИИ</w:t>
            </w:r>
            <w:r w:rsidR="009A70AC">
              <w:rPr>
                <w:noProof/>
                <w:webHidden/>
              </w:rPr>
              <w:tab/>
            </w:r>
            <w:r w:rsidR="009A70AC">
              <w:rPr>
                <w:noProof/>
                <w:webHidden/>
              </w:rPr>
              <w:fldChar w:fldCharType="begin"/>
            </w:r>
            <w:r w:rsidR="009A70AC">
              <w:rPr>
                <w:noProof/>
                <w:webHidden/>
              </w:rPr>
              <w:instrText xml:space="preserve"> PAGEREF _Toc188021623 \h </w:instrText>
            </w:r>
            <w:r w:rsidR="009A70AC">
              <w:rPr>
                <w:noProof/>
                <w:webHidden/>
              </w:rPr>
            </w:r>
            <w:r w:rsidR="009A70AC">
              <w:rPr>
                <w:noProof/>
                <w:webHidden/>
              </w:rPr>
              <w:fldChar w:fldCharType="separate"/>
            </w:r>
            <w:r w:rsidR="00C61272">
              <w:rPr>
                <w:noProof/>
                <w:webHidden/>
              </w:rPr>
              <w:t>20</w:t>
            </w:r>
            <w:r w:rsidR="009A70AC">
              <w:rPr>
                <w:noProof/>
                <w:webHidden/>
              </w:rPr>
              <w:fldChar w:fldCharType="end"/>
            </w:r>
          </w:hyperlink>
        </w:p>
        <w:p w14:paraId="38A18C0F" w14:textId="3AC852AD" w:rsidR="009A70AC" w:rsidRDefault="00016390">
          <w:pPr>
            <w:pStyle w:val="12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8021624" w:history="1">
            <w:r w:rsidR="009A70AC" w:rsidRPr="00C060B2">
              <w:rPr>
                <w:rStyle w:val="af"/>
                <w:noProof/>
              </w:rPr>
              <w:t>12. СВИДЕТЕЛЬСТВО О ПРИЕМКЕ</w:t>
            </w:r>
            <w:r w:rsidR="009A70AC">
              <w:rPr>
                <w:noProof/>
                <w:webHidden/>
              </w:rPr>
              <w:tab/>
            </w:r>
            <w:r w:rsidR="009A70AC">
              <w:rPr>
                <w:noProof/>
                <w:webHidden/>
              </w:rPr>
              <w:fldChar w:fldCharType="begin"/>
            </w:r>
            <w:r w:rsidR="009A70AC">
              <w:rPr>
                <w:noProof/>
                <w:webHidden/>
              </w:rPr>
              <w:instrText xml:space="preserve"> PAGEREF _Toc188021624 \h </w:instrText>
            </w:r>
            <w:r w:rsidR="009A70AC">
              <w:rPr>
                <w:noProof/>
                <w:webHidden/>
              </w:rPr>
            </w:r>
            <w:r w:rsidR="009A70AC">
              <w:rPr>
                <w:noProof/>
                <w:webHidden/>
              </w:rPr>
              <w:fldChar w:fldCharType="separate"/>
            </w:r>
            <w:r w:rsidR="00C61272">
              <w:rPr>
                <w:noProof/>
                <w:webHidden/>
              </w:rPr>
              <w:t>20</w:t>
            </w:r>
            <w:r w:rsidR="009A70AC">
              <w:rPr>
                <w:noProof/>
                <w:webHidden/>
              </w:rPr>
              <w:fldChar w:fldCharType="end"/>
            </w:r>
          </w:hyperlink>
        </w:p>
        <w:p w14:paraId="2886FC7C" w14:textId="72962B91" w:rsidR="009A70AC" w:rsidRDefault="00016390">
          <w:pPr>
            <w:pStyle w:val="12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8021625" w:history="1">
            <w:r w:rsidR="009A70AC" w:rsidRPr="00C060B2">
              <w:rPr>
                <w:rStyle w:val="af"/>
                <w:noProof/>
              </w:rPr>
              <w:t>13. ОСОБЫЕ ОТМЕТКИ</w:t>
            </w:r>
            <w:r w:rsidR="009A70AC">
              <w:rPr>
                <w:noProof/>
                <w:webHidden/>
              </w:rPr>
              <w:tab/>
            </w:r>
            <w:r w:rsidR="009A70AC">
              <w:rPr>
                <w:noProof/>
                <w:webHidden/>
              </w:rPr>
              <w:fldChar w:fldCharType="begin"/>
            </w:r>
            <w:r w:rsidR="009A70AC">
              <w:rPr>
                <w:noProof/>
                <w:webHidden/>
              </w:rPr>
              <w:instrText xml:space="preserve"> PAGEREF _Toc188021625 \h </w:instrText>
            </w:r>
            <w:r w:rsidR="009A70AC">
              <w:rPr>
                <w:noProof/>
                <w:webHidden/>
              </w:rPr>
            </w:r>
            <w:r w:rsidR="009A70AC">
              <w:rPr>
                <w:noProof/>
                <w:webHidden/>
              </w:rPr>
              <w:fldChar w:fldCharType="separate"/>
            </w:r>
            <w:r w:rsidR="00C61272">
              <w:rPr>
                <w:noProof/>
                <w:webHidden/>
              </w:rPr>
              <w:t>21</w:t>
            </w:r>
            <w:r w:rsidR="009A70AC">
              <w:rPr>
                <w:noProof/>
                <w:webHidden/>
              </w:rPr>
              <w:fldChar w:fldCharType="end"/>
            </w:r>
          </w:hyperlink>
        </w:p>
        <w:p w14:paraId="5D90DD23" w14:textId="04CD6F6E" w:rsidR="009A70AC" w:rsidRDefault="00016390">
          <w:pPr>
            <w:pStyle w:val="12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8021626" w:history="1">
            <w:r w:rsidR="009A70AC" w:rsidRPr="00C060B2">
              <w:rPr>
                <w:rStyle w:val="af"/>
                <w:noProof/>
              </w:rPr>
              <w:t xml:space="preserve">ПРИЛОЖЕНИЕ А. </w:t>
            </w:r>
            <w:r w:rsidR="009A70AC" w:rsidRPr="00C060B2">
              <w:rPr>
                <w:rStyle w:val="af"/>
                <w:noProof/>
                <w:kern w:val="28"/>
              </w:rPr>
              <w:t xml:space="preserve">Основные технические характеристики циркуляционной системы </w:t>
            </w:r>
            <w:r w:rsidR="009A70AC" w:rsidRPr="00C060B2">
              <w:rPr>
                <w:rStyle w:val="af"/>
                <w:noProof/>
              </w:rPr>
              <w:t>«G-Force ЦС 4»</w:t>
            </w:r>
            <w:r w:rsidR="009A70AC">
              <w:rPr>
                <w:noProof/>
                <w:webHidden/>
              </w:rPr>
              <w:tab/>
            </w:r>
            <w:r w:rsidR="009A70AC">
              <w:rPr>
                <w:noProof/>
                <w:webHidden/>
              </w:rPr>
              <w:fldChar w:fldCharType="begin"/>
            </w:r>
            <w:r w:rsidR="009A70AC">
              <w:rPr>
                <w:noProof/>
                <w:webHidden/>
              </w:rPr>
              <w:instrText xml:space="preserve"> PAGEREF _Toc188021626 \h </w:instrText>
            </w:r>
            <w:r w:rsidR="009A70AC">
              <w:rPr>
                <w:noProof/>
                <w:webHidden/>
              </w:rPr>
            </w:r>
            <w:r w:rsidR="009A70AC">
              <w:rPr>
                <w:noProof/>
                <w:webHidden/>
              </w:rPr>
              <w:fldChar w:fldCharType="separate"/>
            </w:r>
            <w:r w:rsidR="00C61272">
              <w:rPr>
                <w:noProof/>
                <w:webHidden/>
              </w:rPr>
              <w:t>22</w:t>
            </w:r>
            <w:r w:rsidR="009A70AC">
              <w:rPr>
                <w:noProof/>
                <w:webHidden/>
              </w:rPr>
              <w:fldChar w:fldCharType="end"/>
            </w:r>
          </w:hyperlink>
        </w:p>
        <w:p w14:paraId="19807B7B" w14:textId="09390826" w:rsidR="009A70AC" w:rsidRDefault="00016390">
          <w:pPr>
            <w:pStyle w:val="12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8021627" w:history="1">
            <w:r w:rsidR="009A70AC" w:rsidRPr="00C060B2">
              <w:rPr>
                <w:rStyle w:val="af"/>
                <w:noProof/>
              </w:rPr>
              <w:t xml:space="preserve">ПРИЛОЖЕНИЕ Б. </w:t>
            </w:r>
            <w:r w:rsidR="009A70AC" w:rsidRPr="00C060B2">
              <w:rPr>
                <w:rStyle w:val="af"/>
                <w:noProof/>
                <w:kern w:val="28"/>
              </w:rPr>
              <w:t xml:space="preserve">Комплект поставки циркуляционной системы </w:t>
            </w:r>
            <w:r w:rsidR="009A70AC" w:rsidRPr="00C060B2">
              <w:rPr>
                <w:rStyle w:val="af"/>
                <w:noProof/>
              </w:rPr>
              <w:t>«G-Force ЦС 4»</w:t>
            </w:r>
            <w:r w:rsidR="009A70AC">
              <w:rPr>
                <w:noProof/>
                <w:webHidden/>
              </w:rPr>
              <w:tab/>
            </w:r>
            <w:r w:rsidR="009A70AC">
              <w:rPr>
                <w:noProof/>
                <w:webHidden/>
              </w:rPr>
              <w:fldChar w:fldCharType="begin"/>
            </w:r>
            <w:r w:rsidR="009A70AC">
              <w:rPr>
                <w:noProof/>
                <w:webHidden/>
              </w:rPr>
              <w:instrText xml:space="preserve"> PAGEREF _Toc188021627 \h </w:instrText>
            </w:r>
            <w:r w:rsidR="009A70AC">
              <w:rPr>
                <w:noProof/>
                <w:webHidden/>
              </w:rPr>
            </w:r>
            <w:r w:rsidR="009A70AC">
              <w:rPr>
                <w:noProof/>
                <w:webHidden/>
              </w:rPr>
              <w:fldChar w:fldCharType="separate"/>
            </w:r>
            <w:r w:rsidR="00C61272">
              <w:rPr>
                <w:noProof/>
                <w:webHidden/>
              </w:rPr>
              <w:t>23</w:t>
            </w:r>
            <w:r w:rsidR="009A70AC">
              <w:rPr>
                <w:noProof/>
                <w:webHidden/>
              </w:rPr>
              <w:fldChar w:fldCharType="end"/>
            </w:r>
          </w:hyperlink>
        </w:p>
        <w:p w14:paraId="710DE982" w14:textId="7EE358C3" w:rsidR="009A70AC" w:rsidRDefault="00016390">
          <w:pPr>
            <w:pStyle w:val="12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8021628" w:history="1">
            <w:r w:rsidR="009A70AC" w:rsidRPr="00C060B2">
              <w:rPr>
                <w:rStyle w:val="af"/>
                <w:noProof/>
              </w:rPr>
              <w:t xml:space="preserve">ПРИЛОЖЕНИЕ В. Общий вид </w:t>
            </w:r>
            <w:r w:rsidR="009A70AC" w:rsidRPr="00C060B2">
              <w:rPr>
                <w:rStyle w:val="af"/>
                <w:noProof/>
                <w:kern w:val="28"/>
              </w:rPr>
              <w:t xml:space="preserve">циркуляционной системы </w:t>
            </w:r>
            <w:r w:rsidR="009A70AC" w:rsidRPr="00C060B2">
              <w:rPr>
                <w:rStyle w:val="af"/>
                <w:noProof/>
              </w:rPr>
              <w:t>«G-Force ЦС»</w:t>
            </w:r>
            <w:r w:rsidR="009A70AC">
              <w:rPr>
                <w:noProof/>
                <w:webHidden/>
              </w:rPr>
              <w:tab/>
            </w:r>
            <w:r w:rsidR="009A70AC">
              <w:rPr>
                <w:noProof/>
                <w:webHidden/>
              </w:rPr>
              <w:fldChar w:fldCharType="begin"/>
            </w:r>
            <w:r w:rsidR="009A70AC">
              <w:rPr>
                <w:noProof/>
                <w:webHidden/>
              </w:rPr>
              <w:instrText xml:space="preserve"> PAGEREF _Toc188021628 \h </w:instrText>
            </w:r>
            <w:r w:rsidR="009A70AC">
              <w:rPr>
                <w:noProof/>
                <w:webHidden/>
              </w:rPr>
            </w:r>
            <w:r w:rsidR="009A70AC">
              <w:rPr>
                <w:noProof/>
                <w:webHidden/>
              </w:rPr>
              <w:fldChar w:fldCharType="separate"/>
            </w:r>
            <w:r w:rsidR="00C61272">
              <w:rPr>
                <w:noProof/>
                <w:webHidden/>
              </w:rPr>
              <w:t>24</w:t>
            </w:r>
            <w:r w:rsidR="009A70AC">
              <w:rPr>
                <w:noProof/>
                <w:webHidden/>
              </w:rPr>
              <w:fldChar w:fldCharType="end"/>
            </w:r>
          </w:hyperlink>
        </w:p>
        <w:p w14:paraId="3DC41989" w14:textId="5C7BD9F3" w:rsidR="009A70AC" w:rsidRDefault="00016390">
          <w:pPr>
            <w:pStyle w:val="12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8021629" w:history="1">
            <w:r w:rsidR="009A70AC" w:rsidRPr="00C060B2">
              <w:rPr>
                <w:rStyle w:val="af"/>
                <w:noProof/>
              </w:rPr>
              <w:t xml:space="preserve">ПРИЛОЖЕНИЕ Г. Схемы расположения и работы основных узлов </w:t>
            </w:r>
            <w:r w:rsidR="009A70AC" w:rsidRPr="00C060B2">
              <w:rPr>
                <w:rStyle w:val="af"/>
                <w:noProof/>
                <w:kern w:val="28"/>
              </w:rPr>
              <w:t xml:space="preserve">циркуляционной системы </w:t>
            </w:r>
            <w:r w:rsidR="009A70AC" w:rsidRPr="00C060B2">
              <w:rPr>
                <w:rStyle w:val="af"/>
                <w:noProof/>
              </w:rPr>
              <w:t>«G-Force ЦС 4»</w:t>
            </w:r>
            <w:r w:rsidR="009A70AC">
              <w:rPr>
                <w:noProof/>
                <w:webHidden/>
              </w:rPr>
              <w:tab/>
            </w:r>
            <w:r w:rsidR="009A70AC">
              <w:rPr>
                <w:noProof/>
                <w:webHidden/>
              </w:rPr>
              <w:fldChar w:fldCharType="begin"/>
            </w:r>
            <w:r w:rsidR="009A70AC">
              <w:rPr>
                <w:noProof/>
                <w:webHidden/>
              </w:rPr>
              <w:instrText xml:space="preserve"> PAGEREF _Toc188021629 \h </w:instrText>
            </w:r>
            <w:r w:rsidR="009A70AC">
              <w:rPr>
                <w:noProof/>
                <w:webHidden/>
              </w:rPr>
            </w:r>
            <w:r w:rsidR="009A70AC">
              <w:rPr>
                <w:noProof/>
                <w:webHidden/>
              </w:rPr>
              <w:fldChar w:fldCharType="separate"/>
            </w:r>
            <w:r w:rsidR="00C61272">
              <w:rPr>
                <w:noProof/>
                <w:webHidden/>
              </w:rPr>
              <w:t>25</w:t>
            </w:r>
            <w:r w:rsidR="009A70AC">
              <w:rPr>
                <w:noProof/>
                <w:webHidden/>
              </w:rPr>
              <w:fldChar w:fldCharType="end"/>
            </w:r>
          </w:hyperlink>
        </w:p>
        <w:p w14:paraId="2714799C" w14:textId="440AB153" w:rsidR="009A70AC" w:rsidRDefault="00016390">
          <w:pPr>
            <w:pStyle w:val="12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8021630" w:history="1">
            <w:r w:rsidR="009A70AC" w:rsidRPr="00C060B2">
              <w:rPr>
                <w:rStyle w:val="af"/>
                <w:noProof/>
              </w:rPr>
              <w:t xml:space="preserve">ПРИЛОЖЕНИЕ Д. Схемы строповки блоков </w:t>
            </w:r>
            <w:r w:rsidR="009A70AC" w:rsidRPr="00C060B2">
              <w:rPr>
                <w:rStyle w:val="af"/>
                <w:noProof/>
                <w:kern w:val="28"/>
              </w:rPr>
              <w:t xml:space="preserve">циркуляционной системы  </w:t>
            </w:r>
            <w:r w:rsidR="009A70AC" w:rsidRPr="00C060B2">
              <w:rPr>
                <w:rStyle w:val="af"/>
                <w:noProof/>
              </w:rPr>
              <w:t>«G-Force ЦС»</w:t>
            </w:r>
            <w:r w:rsidR="009A70AC">
              <w:rPr>
                <w:noProof/>
                <w:webHidden/>
              </w:rPr>
              <w:tab/>
            </w:r>
            <w:r w:rsidR="009A70AC">
              <w:rPr>
                <w:noProof/>
                <w:webHidden/>
              </w:rPr>
              <w:fldChar w:fldCharType="begin"/>
            </w:r>
            <w:r w:rsidR="009A70AC">
              <w:rPr>
                <w:noProof/>
                <w:webHidden/>
              </w:rPr>
              <w:instrText xml:space="preserve"> PAGEREF _Toc188021630 \h </w:instrText>
            </w:r>
            <w:r w:rsidR="009A70AC">
              <w:rPr>
                <w:noProof/>
                <w:webHidden/>
              </w:rPr>
            </w:r>
            <w:r w:rsidR="009A70AC">
              <w:rPr>
                <w:noProof/>
                <w:webHidden/>
              </w:rPr>
              <w:fldChar w:fldCharType="separate"/>
            </w:r>
            <w:r w:rsidR="00C61272">
              <w:rPr>
                <w:noProof/>
                <w:webHidden/>
              </w:rPr>
              <w:t>26</w:t>
            </w:r>
            <w:r w:rsidR="009A70AC">
              <w:rPr>
                <w:noProof/>
                <w:webHidden/>
              </w:rPr>
              <w:fldChar w:fldCharType="end"/>
            </w:r>
          </w:hyperlink>
        </w:p>
        <w:p w14:paraId="371A2CAA" w14:textId="5161FDB9" w:rsidR="00383AB2" w:rsidRPr="00E3128B" w:rsidRDefault="00A61A6B" w:rsidP="00383AB2">
          <w:pPr>
            <w:pStyle w:val="af2"/>
            <w:keepNext w:val="0"/>
            <w:keepLines w:val="0"/>
            <w:widowControl w:val="0"/>
            <w:spacing w:line="360" w:lineRule="auto"/>
            <w:rPr>
              <w:rFonts w:ascii="Times New Roman" w:eastAsia="Times New Roman" w:hAnsi="Times New Roman" w:cs="Times New Roman"/>
              <w:b/>
              <w:bCs/>
              <w:color w:val="auto"/>
              <w:sz w:val="26"/>
              <w:szCs w:val="26"/>
            </w:rPr>
          </w:pPr>
          <w:r w:rsidRPr="00217A65">
            <w:rPr>
              <w:b/>
              <w:bCs/>
              <w:color w:val="auto"/>
              <w:sz w:val="28"/>
              <w:szCs w:val="28"/>
              <w:highlight w:val="yellow"/>
            </w:rPr>
            <w:fldChar w:fldCharType="end"/>
          </w:r>
        </w:p>
      </w:sdtContent>
    </w:sdt>
    <w:p w14:paraId="0230518D" w14:textId="77777777" w:rsidR="00854181" w:rsidRPr="00E3128B" w:rsidRDefault="00F41257" w:rsidP="00217A65">
      <w:pPr>
        <w:autoSpaceDE/>
        <w:autoSpaceDN/>
        <w:adjustRightInd/>
        <w:rPr>
          <w:sz w:val="26"/>
          <w:szCs w:val="26"/>
        </w:rPr>
      </w:pPr>
      <w:r w:rsidRPr="00E3128B">
        <w:rPr>
          <w:sz w:val="26"/>
          <w:szCs w:val="26"/>
        </w:rPr>
        <w:br w:type="page"/>
      </w:r>
    </w:p>
    <w:p w14:paraId="12B52EE5" w14:textId="77777777" w:rsidR="00527A73" w:rsidRPr="00E3128B" w:rsidRDefault="009A01CC" w:rsidP="00EA3180">
      <w:pPr>
        <w:pStyle w:val="1"/>
        <w:keepNext w:val="0"/>
        <w:widowControl w:val="0"/>
        <w:rPr>
          <w:sz w:val="28"/>
          <w:szCs w:val="28"/>
        </w:rPr>
      </w:pPr>
      <w:bookmarkStart w:id="1" w:name="_Toc511729283"/>
      <w:bookmarkStart w:id="2" w:name="_Toc188021612"/>
      <w:r w:rsidRPr="00E3128B">
        <w:rPr>
          <w:sz w:val="28"/>
          <w:szCs w:val="28"/>
        </w:rPr>
        <w:lastRenderedPageBreak/>
        <w:t>ВВЕДЕНИЕ</w:t>
      </w:r>
      <w:bookmarkEnd w:id="1"/>
      <w:bookmarkEnd w:id="2"/>
    </w:p>
    <w:p w14:paraId="4BD4C229" w14:textId="77777777" w:rsidR="00527A73" w:rsidRPr="00E3128B" w:rsidRDefault="00527A73" w:rsidP="00EA3180"/>
    <w:p w14:paraId="3C298DDD" w14:textId="77777777" w:rsidR="004F0C2A" w:rsidRPr="00E3128B" w:rsidRDefault="004F0C2A" w:rsidP="00EA3180">
      <w:pPr>
        <w:shd w:val="clear" w:color="auto" w:fill="FFFFFF"/>
        <w:spacing w:line="360" w:lineRule="auto"/>
        <w:ind w:right="-143"/>
      </w:pPr>
    </w:p>
    <w:p w14:paraId="21343180" w14:textId="77777777" w:rsidR="00EB17A6" w:rsidRPr="00E3128B" w:rsidRDefault="00EB17A6" w:rsidP="00EA3180">
      <w:pPr>
        <w:spacing w:line="360" w:lineRule="auto"/>
        <w:ind w:right="-143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 xml:space="preserve">Настоящие паспорт и руководство по эксплуатации предназначены для ознакомления с назначением, конструкцией, принципом действия, правилами эксплуатации </w:t>
      </w:r>
      <w:r w:rsidR="0028193C" w:rsidRPr="00E3128B">
        <w:rPr>
          <w:sz w:val="26"/>
          <w:szCs w:val="26"/>
        </w:rPr>
        <w:t>циркуляционной систем</w:t>
      </w:r>
      <w:r w:rsidR="0013667B" w:rsidRPr="00E3128B">
        <w:rPr>
          <w:sz w:val="26"/>
          <w:szCs w:val="26"/>
        </w:rPr>
        <w:t>ы</w:t>
      </w:r>
      <w:r w:rsidRPr="00E3128B">
        <w:rPr>
          <w:sz w:val="26"/>
          <w:szCs w:val="26"/>
        </w:rPr>
        <w:t xml:space="preserve"> </w:t>
      </w:r>
      <w:r w:rsidR="00DD1712" w:rsidRPr="00E3128B">
        <w:rPr>
          <w:sz w:val="28"/>
          <w:szCs w:val="28"/>
        </w:rPr>
        <w:t xml:space="preserve">«G-Force </w:t>
      </w:r>
      <w:r w:rsidR="00EE6A56" w:rsidRPr="00E3128B">
        <w:rPr>
          <w:sz w:val="28"/>
          <w:szCs w:val="28"/>
        </w:rPr>
        <w:t>ЦС</w:t>
      </w:r>
      <w:r w:rsidR="00DD1712" w:rsidRPr="00E3128B">
        <w:rPr>
          <w:sz w:val="28"/>
          <w:szCs w:val="28"/>
        </w:rPr>
        <w:t>»</w:t>
      </w:r>
      <w:r w:rsidR="0013667B" w:rsidRPr="00E3128B">
        <w:rPr>
          <w:sz w:val="28"/>
          <w:szCs w:val="28"/>
        </w:rPr>
        <w:t xml:space="preserve"> (д</w:t>
      </w:r>
      <w:r w:rsidR="00EE6A56" w:rsidRPr="00E3128B">
        <w:rPr>
          <w:sz w:val="28"/>
          <w:szCs w:val="28"/>
        </w:rPr>
        <w:t>алее по тексту «G-Force ЦС»)</w:t>
      </w:r>
      <w:r w:rsidRPr="00E3128B">
        <w:rPr>
          <w:sz w:val="26"/>
          <w:szCs w:val="26"/>
        </w:rPr>
        <w:t xml:space="preserve"> </w:t>
      </w:r>
      <w:r w:rsidR="002A284D" w:rsidRPr="00E3128B">
        <w:rPr>
          <w:sz w:val="26"/>
          <w:szCs w:val="26"/>
        </w:rPr>
        <w:t xml:space="preserve">и ее составляющих </w:t>
      </w:r>
      <w:r w:rsidRPr="00E3128B">
        <w:rPr>
          <w:sz w:val="26"/>
          <w:szCs w:val="26"/>
        </w:rPr>
        <w:t xml:space="preserve">с целью правильного </w:t>
      </w:r>
      <w:r w:rsidR="002A284D" w:rsidRPr="00E3128B">
        <w:rPr>
          <w:sz w:val="26"/>
          <w:szCs w:val="26"/>
        </w:rPr>
        <w:t>их</w:t>
      </w:r>
      <w:r w:rsidRPr="00E3128B">
        <w:rPr>
          <w:sz w:val="26"/>
          <w:szCs w:val="26"/>
        </w:rPr>
        <w:t xml:space="preserve"> использования и удостоверяют гарантированные изготовителем параметры и характеристики изделия.</w:t>
      </w:r>
    </w:p>
    <w:p w14:paraId="6A5BC9A6" w14:textId="77777777" w:rsidR="004A7ED6" w:rsidRPr="00E3128B" w:rsidRDefault="002A284D" w:rsidP="009A5FCB">
      <w:pPr>
        <w:spacing w:line="360" w:lineRule="auto"/>
        <w:ind w:right="-143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 xml:space="preserve">Оборудование может поставляться потребителю как комплексным изделием, так и отдельными блоками. </w:t>
      </w:r>
    </w:p>
    <w:p w14:paraId="5E53D073" w14:textId="77777777" w:rsidR="004E26C3" w:rsidRPr="00E3128B" w:rsidRDefault="002A284D" w:rsidP="009A5FCB">
      <w:pPr>
        <w:spacing w:line="360" w:lineRule="auto"/>
        <w:ind w:right="-143" w:firstLine="567"/>
        <w:jc w:val="both"/>
        <w:rPr>
          <w:b/>
          <w:sz w:val="26"/>
          <w:szCs w:val="26"/>
        </w:rPr>
      </w:pPr>
      <w:r w:rsidRPr="00E3128B">
        <w:rPr>
          <w:sz w:val="26"/>
          <w:szCs w:val="26"/>
        </w:rPr>
        <w:t xml:space="preserve">Данный паспорт и руководство по эксплуатации описывает основную информацию, необходимую для эксплуатации </w:t>
      </w:r>
      <w:r w:rsidR="004A7ED6" w:rsidRPr="00E3128B">
        <w:rPr>
          <w:sz w:val="26"/>
          <w:szCs w:val="26"/>
        </w:rPr>
        <w:t>циркуляционной системы</w:t>
      </w:r>
      <w:r w:rsidRPr="00E3128B">
        <w:rPr>
          <w:sz w:val="26"/>
          <w:szCs w:val="26"/>
        </w:rPr>
        <w:t xml:space="preserve">, и </w:t>
      </w:r>
      <w:r w:rsidR="009A5FCB" w:rsidRPr="00E3128B">
        <w:rPr>
          <w:sz w:val="26"/>
          <w:szCs w:val="26"/>
        </w:rPr>
        <w:t>может применяться для правильного</w:t>
      </w:r>
      <w:r w:rsidRPr="00E3128B">
        <w:rPr>
          <w:sz w:val="26"/>
          <w:szCs w:val="26"/>
        </w:rPr>
        <w:t xml:space="preserve"> </w:t>
      </w:r>
      <w:r w:rsidR="009A5FCB" w:rsidRPr="00E3128B">
        <w:rPr>
          <w:sz w:val="26"/>
          <w:szCs w:val="26"/>
        </w:rPr>
        <w:t>использования</w:t>
      </w:r>
      <w:r w:rsidRPr="00E3128B">
        <w:rPr>
          <w:sz w:val="26"/>
          <w:szCs w:val="26"/>
        </w:rPr>
        <w:t xml:space="preserve"> как циркуляционной системы в целом, так и </w:t>
      </w:r>
      <w:r w:rsidR="004A7ED6" w:rsidRPr="00E3128B">
        <w:rPr>
          <w:sz w:val="26"/>
          <w:szCs w:val="26"/>
        </w:rPr>
        <w:t>ее отдельно поставляемых</w:t>
      </w:r>
      <w:r w:rsidR="009A5FCB" w:rsidRPr="00E3128B">
        <w:rPr>
          <w:sz w:val="26"/>
          <w:szCs w:val="26"/>
        </w:rPr>
        <w:t xml:space="preserve"> блоков.</w:t>
      </w:r>
    </w:p>
    <w:p w14:paraId="5070C23D" w14:textId="77777777" w:rsidR="004E26C3" w:rsidRPr="00E3128B" w:rsidRDefault="004E26C3" w:rsidP="00EA3180">
      <w:pPr>
        <w:shd w:val="clear" w:color="auto" w:fill="FFFFFF"/>
        <w:spacing w:line="360" w:lineRule="auto"/>
        <w:ind w:left="1701"/>
        <w:jc w:val="both"/>
        <w:rPr>
          <w:b/>
          <w:sz w:val="26"/>
          <w:szCs w:val="26"/>
        </w:rPr>
      </w:pPr>
    </w:p>
    <w:p w14:paraId="10D87EAC" w14:textId="77777777" w:rsidR="004E26C3" w:rsidRPr="00E3128B" w:rsidRDefault="008608DE" w:rsidP="00EA3180">
      <w:pPr>
        <w:shd w:val="clear" w:color="auto" w:fill="FFFFFF"/>
        <w:spacing w:line="360" w:lineRule="auto"/>
        <w:ind w:left="1701"/>
        <w:jc w:val="both"/>
        <w:rPr>
          <w:sz w:val="26"/>
          <w:szCs w:val="26"/>
        </w:rPr>
      </w:pPr>
      <w:r w:rsidRPr="00E3128B">
        <w:rPr>
          <w:noProof/>
          <w:sz w:val="26"/>
          <w:szCs w:val="26"/>
        </w:rPr>
        <w:drawing>
          <wp:anchor distT="0" distB="0" distL="114300" distR="114300" simplePos="0" relativeHeight="251736064" behindDoc="0" locked="0" layoutInCell="1" allowOverlap="1" wp14:anchorId="0E823DC1" wp14:editId="3587D39B">
            <wp:simplePos x="0" y="0"/>
            <wp:positionH relativeFrom="column">
              <wp:posOffset>-61624</wp:posOffset>
            </wp:positionH>
            <wp:positionV relativeFrom="paragraph">
              <wp:posOffset>32518</wp:posOffset>
            </wp:positionV>
            <wp:extent cx="1012308" cy="882502"/>
            <wp:effectExtent l="19050" t="0" r="0" b="0"/>
            <wp:wrapNone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308" cy="882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E26C3" w:rsidRPr="00E3128B">
        <w:rPr>
          <w:sz w:val="26"/>
          <w:szCs w:val="26"/>
        </w:rPr>
        <w:t xml:space="preserve">Обслуживающий персонал, допущенный к работе с </w:t>
      </w:r>
      <w:r w:rsidR="004206D3" w:rsidRPr="00E3128B">
        <w:rPr>
          <w:sz w:val="28"/>
          <w:szCs w:val="28"/>
        </w:rPr>
        <w:t>«G-Force ЦС»</w:t>
      </w:r>
      <w:r w:rsidR="004E26C3" w:rsidRPr="00E3128B">
        <w:rPr>
          <w:sz w:val="26"/>
          <w:szCs w:val="26"/>
        </w:rPr>
        <w:t xml:space="preserve">, должен быть в обязательном порядке ознакомлен с настоящим </w:t>
      </w:r>
      <w:r w:rsidR="0013667B" w:rsidRPr="00E3128B">
        <w:rPr>
          <w:sz w:val="26"/>
          <w:szCs w:val="26"/>
        </w:rPr>
        <w:t xml:space="preserve">паспортом и </w:t>
      </w:r>
      <w:r w:rsidR="004E26C3" w:rsidRPr="00E3128B">
        <w:rPr>
          <w:sz w:val="26"/>
          <w:szCs w:val="26"/>
        </w:rPr>
        <w:t>руководств</w:t>
      </w:r>
      <w:r w:rsidR="00917372" w:rsidRPr="00E3128B">
        <w:rPr>
          <w:sz w:val="26"/>
          <w:szCs w:val="26"/>
        </w:rPr>
        <w:t xml:space="preserve">ом по эксплуатации, обладать знаниями и опытом по монтажу и обслуживанию </w:t>
      </w:r>
      <w:r w:rsidR="004206D3" w:rsidRPr="00E3128B">
        <w:rPr>
          <w:sz w:val="26"/>
          <w:szCs w:val="26"/>
        </w:rPr>
        <w:t>оборудования</w:t>
      </w:r>
      <w:r w:rsidR="0013667B" w:rsidRPr="00E3128B">
        <w:rPr>
          <w:sz w:val="26"/>
          <w:szCs w:val="26"/>
        </w:rPr>
        <w:t>,</w:t>
      </w:r>
      <w:r w:rsidR="004206D3" w:rsidRPr="00E3128B">
        <w:rPr>
          <w:sz w:val="26"/>
          <w:szCs w:val="26"/>
        </w:rPr>
        <w:t xml:space="preserve"> входяще</w:t>
      </w:r>
      <w:r w:rsidR="0013667B" w:rsidRPr="00E3128B">
        <w:rPr>
          <w:sz w:val="26"/>
          <w:szCs w:val="26"/>
        </w:rPr>
        <w:t>го</w:t>
      </w:r>
      <w:r w:rsidR="004206D3" w:rsidRPr="00E3128B">
        <w:rPr>
          <w:sz w:val="26"/>
          <w:szCs w:val="26"/>
        </w:rPr>
        <w:t xml:space="preserve"> в состав </w:t>
      </w:r>
      <w:r w:rsidR="004206D3" w:rsidRPr="00E3128B">
        <w:rPr>
          <w:sz w:val="28"/>
          <w:szCs w:val="28"/>
        </w:rPr>
        <w:t>«G-Force ЦС»</w:t>
      </w:r>
      <w:r w:rsidR="00917372" w:rsidRPr="00E3128B">
        <w:rPr>
          <w:sz w:val="26"/>
          <w:szCs w:val="26"/>
        </w:rPr>
        <w:t>.</w:t>
      </w:r>
    </w:p>
    <w:p w14:paraId="5C803E29" w14:textId="77777777" w:rsidR="00E666CB" w:rsidRPr="00E3128B" w:rsidRDefault="008608DE" w:rsidP="00EA3180">
      <w:pPr>
        <w:shd w:val="clear" w:color="auto" w:fill="FFFFFF"/>
        <w:spacing w:line="360" w:lineRule="auto"/>
        <w:ind w:left="1701"/>
        <w:jc w:val="both"/>
        <w:rPr>
          <w:sz w:val="26"/>
          <w:szCs w:val="26"/>
        </w:rPr>
      </w:pPr>
      <w:r w:rsidRPr="00E3128B">
        <w:rPr>
          <w:noProof/>
          <w:sz w:val="26"/>
          <w:szCs w:val="26"/>
        </w:rPr>
        <w:drawing>
          <wp:anchor distT="0" distB="0" distL="114300" distR="114300" simplePos="0" relativeHeight="251738112" behindDoc="0" locked="0" layoutInCell="1" allowOverlap="1" wp14:anchorId="36CDA784" wp14:editId="0AA0545D">
            <wp:simplePos x="0" y="0"/>
            <wp:positionH relativeFrom="column">
              <wp:posOffset>-72257</wp:posOffset>
            </wp:positionH>
            <wp:positionV relativeFrom="paragraph">
              <wp:posOffset>202122</wp:posOffset>
            </wp:positionV>
            <wp:extent cx="1012308" cy="882502"/>
            <wp:effectExtent l="19050" t="0" r="0" b="0"/>
            <wp:wrapNone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308" cy="882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EDD9525" w14:textId="77777777" w:rsidR="004E26C3" w:rsidRPr="00E3128B" w:rsidRDefault="009A2770" w:rsidP="00EA3180">
      <w:pPr>
        <w:shd w:val="clear" w:color="auto" w:fill="FFFFFF"/>
        <w:spacing w:line="360" w:lineRule="auto"/>
        <w:ind w:left="1701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Р</w:t>
      </w:r>
      <w:r w:rsidR="00DE5002" w:rsidRPr="00E3128B">
        <w:rPr>
          <w:sz w:val="26"/>
          <w:szCs w:val="26"/>
        </w:rPr>
        <w:t>аботы по ремонту оборудования могут выполняться только квалифицированными специалистами, имеющими соответствующий допуск.</w:t>
      </w:r>
    </w:p>
    <w:p w14:paraId="55AF75A5" w14:textId="77777777" w:rsidR="004E26C3" w:rsidRPr="00E3128B" w:rsidRDefault="002D63D3" w:rsidP="00EA3180">
      <w:pPr>
        <w:shd w:val="clear" w:color="auto" w:fill="FFFFFF"/>
        <w:spacing w:line="360" w:lineRule="auto"/>
        <w:ind w:left="1134"/>
        <w:jc w:val="both"/>
        <w:rPr>
          <w:b/>
          <w:sz w:val="26"/>
          <w:szCs w:val="26"/>
        </w:rPr>
      </w:pPr>
      <w:r w:rsidRPr="00E3128B">
        <w:rPr>
          <w:noProof/>
          <w:sz w:val="26"/>
          <w:szCs w:val="26"/>
        </w:rPr>
        <w:drawing>
          <wp:anchor distT="0" distB="0" distL="114300" distR="114300" simplePos="0" relativeHeight="251669504" behindDoc="0" locked="0" layoutInCell="1" allowOverlap="1" wp14:anchorId="43D12C5B" wp14:editId="4A9F7E38">
            <wp:simplePos x="0" y="0"/>
            <wp:positionH relativeFrom="column">
              <wp:posOffset>-95693</wp:posOffset>
            </wp:positionH>
            <wp:positionV relativeFrom="paragraph">
              <wp:posOffset>284551</wp:posOffset>
            </wp:positionV>
            <wp:extent cx="1041482" cy="90551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82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741268A" w14:textId="77777777" w:rsidR="004E26C3" w:rsidRPr="00E3128B" w:rsidRDefault="004E26C3" w:rsidP="00EA3180">
      <w:pPr>
        <w:shd w:val="clear" w:color="auto" w:fill="FFFFFF"/>
        <w:spacing w:line="360" w:lineRule="auto"/>
        <w:ind w:left="1701"/>
        <w:jc w:val="both"/>
        <w:rPr>
          <w:b/>
          <w:sz w:val="26"/>
          <w:szCs w:val="26"/>
        </w:rPr>
      </w:pPr>
      <w:r w:rsidRPr="00E3128B">
        <w:rPr>
          <w:b/>
          <w:sz w:val="26"/>
          <w:szCs w:val="26"/>
        </w:rPr>
        <w:t xml:space="preserve">ЗАПРЕЩАЕТСЯ! </w:t>
      </w:r>
    </w:p>
    <w:p w14:paraId="29704FAE" w14:textId="77777777" w:rsidR="004E26C3" w:rsidRPr="00E3128B" w:rsidRDefault="004E26C3" w:rsidP="00EA3180">
      <w:pPr>
        <w:shd w:val="clear" w:color="auto" w:fill="FFFFFF"/>
        <w:spacing w:line="360" w:lineRule="auto"/>
        <w:ind w:left="1701"/>
        <w:jc w:val="both"/>
        <w:rPr>
          <w:sz w:val="26"/>
          <w:szCs w:val="26"/>
        </w:rPr>
      </w:pPr>
      <w:r w:rsidRPr="00E3128B">
        <w:rPr>
          <w:sz w:val="26"/>
          <w:szCs w:val="26"/>
        </w:rPr>
        <w:t xml:space="preserve">Производить работы </w:t>
      </w:r>
      <w:r w:rsidR="00DE5002" w:rsidRPr="00E3128B">
        <w:rPr>
          <w:sz w:val="26"/>
          <w:szCs w:val="26"/>
        </w:rPr>
        <w:t xml:space="preserve">по монтажу, демонтажу и техническому обслуживанию </w:t>
      </w:r>
      <w:r w:rsidR="004206D3" w:rsidRPr="00E3128B">
        <w:rPr>
          <w:sz w:val="26"/>
          <w:szCs w:val="26"/>
        </w:rPr>
        <w:t xml:space="preserve">оборудования </w:t>
      </w:r>
      <w:r w:rsidR="004206D3" w:rsidRPr="00E3128B">
        <w:rPr>
          <w:sz w:val="28"/>
          <w:szCs w:val="28"/>
        </w:rPr>
        <w:t>«G-Force ЦС»</w:t>
      </w:r>
      <w:r w:rsidR="005221D5" w:rsidRPr="00E3128B">
        <w:rPr>
          <w:sz w:val="26"/>
          <w:szCs w:val="26"/>
        </w:rPr>
        <w:t xml:space="preserve"> </w:t>
      </w:r>
      <w:r w:rsidR="00DE5002" w:rsidRPr="00E3128B">
        <w:rPr>
          <w:sz w:val="26"/>
          <w:szCs w:val="26"/>
        </w:rPr>
        <w:t xml:space="preserve">при </w:t>
      </w:r>
      <w:r w:rsidR="004A6EFB" w:rsidRPr="00E3128B">
        <w:rPr>
          <w:sz w:val="26"/>
          <w:szCs w:val="26"/>
        </w:rPr>
        <w:t xml:space="preserve">их </w:t>
      </w:r>
      <w:proofErr w:type="spellStart"/>
      <w:r w:rsidR="00DE5002" w:rsidRPr="00E3128B">
        <w:rPr>
          <w:sz w:val="26"/>
          <w:szCs w:val="26"/>
        </w:rPr>
        <w:t>необесточенн</w:t>
      </w:r>
      <w:r w:rsidR="009A2770" w:rsidRPr="00E3128B">
        <w:rPr>
          <w:sz w:val="26"/>
          <w:szCs w:val="26"/>
        </w:rPr>
        <w:t>ом</w:t>
      </w:r>
      <w:proofErr w:type="spellEnd"/>
      <w:r w:rsidR="00DE5002" w:rsidRPr="00E3128B">
        <w:rPr>
          <w:sz w:val="26"/>
          <w:szCs w:val="26"/>
        </w:rPr>
        <w:t xml:space="preserve"> </w:t>
      </w:r>
      <w:r w:rsidR="004206D3" w:rsidRPr="00E3128B">
        <w:rPr>
          <w:sz w:val="26"/>
          <w:szCs w:val="26"/>
        </w:rPr>
        <w:t>питании</w:t>
      </w:r>
      <w:r w:rsidR="00DE5002" w:rsidRPr="00E3128B">
        <w:rPr>
          <w:sz w:val="26"/>
          <w:szCs w:val="26"/>
        </w:rPr>
        <w:t>. Это может привести к травмам и повреждению оборудования!</w:t>
      </w:r>
    </w:p>
    <w:p w14:paraId="54AD8DFE" w14:textId="77777777" w:rsidR="00247F66" w:rsidRPr="00E3128B" w:rsidRDefault="00247F66" w:rsidP="00EA3180">
      <w:pPr>
        <w:spacing w:line="360" w:lineRule="auto"/>
        <w:ind w:right="-143" w:firstLine="567"/>
        <w:jc w:val="both"/>
        <w:rPr>
          <w:sz w:val="26"/>
          <w:szCs w:val="26"/>
        </w:rPr>
      </w:pPr>
    </w:p>
    <w:p w14:paraId="212D2390" w14:textId="77777777" w:rsidR="00417C27" w:rsidRDefault="00417C27" w:rsidP="00EA3180">
      <w:pPr>
        <w:spacing w:line="360" w:lineRule="auto"/>
        <w:ind w:firstLine="567"/>
        <w:rPr>
          <w:rFonts w:ascii="Calibri" w:hAnsi="Calibri" w:cs="Calibri"/>
          <w:b/>
          <w:sz w:val="26"/>
          <w:szCs w:val="26"/>
        </w:rPr>
      </w:pPr>
    </w:p>
    <w:p w14:paraId="5BBA206E" w14:textId="77777777" w:rsidR="004B211D" w:rsidRPr="00E3128B" w:rsidRDefault="004B211D" w:rsidP="00EA3180">
      <w:pPr>
        <w:spacing w:line="360" w:lineRule="auto"/>
        <w:ind w:firstLine="567"/>
        <w:rPr>
          <w:rFonts w:ascii="Calibri" w:hAnsi="Calibri" w:cs="Calibri"/>
          <w:b/>
          <w:sz w:val="26"/>
          <w:szCs w:val="26"/>
        </w:rPr>
      </w:pPr>
    </w:p>
    <w:p w14:paraId="0E7B02FE" w14:textId="77777777" w:rsidR="00EB17A6" w:rsidRPr="00E3128B" w:rsidRDefault="00EB17A6" w:rsidP="00EA3180">
      <w:pPr>
        <w:pStyle w:val="1"/>
        <w:keepNext w:val="0"/>
        <w:widowControl w:val="0"/>
        <w:numPr>
          <w:ilvl w:val="0"/>
          <w:numId w:val="21"/>
        </w:numPr>
        <w:spacing w:line="360" w:lineRule="auto"/>
        <w:rPr>
          <w:sz w:val="25"/>
          <w:szCs w:val="25"/>
        </w:rPr>
      </w:pPr>
      <w:bookmarkStart w:id="3" w:name="_Toc188021613"/>
      <w:bookmarkStart w:id="4" w:name="_Toc489433672"/>
      <w:bookmarkStart w:id="5" w:name="_Toc511729284"/>
      <w:r w:rsidRPr="00E3128B">
        <w:rPr>
          <w:sz w:val="25"/>
          <w:szCs w:val="25"/>
        </w:rPr>
        <w:lastRenderedPageBreak/>
        <w:t>ОСНОВНЫЕ СВЕДЕНИЯ ОБ ИЗДЕЛИИ</w:t>
      </w:r>
      <w:bookmarkEnd w:id="3"/>
    </w:p>
    <w:p w14:paraId="202E7463" w14:textId="77777777" w:rsidR="007C7CCA" w:rsidRPr="00E3128B" w:rsidRDefault="007C7CCA" w:rsidP="00EA3180">
      <w:pPr>
        <w:rPr>
          <w:sz w:val="25"/>
          <w:szCs w:val="25"/>
        </w:rPr>
      </w:pPr>
    </w:p>
    <w:p w14:paraId="3133B097" w14:textId="77777777" w:rsidR="00DC2802" w:rsidRPr="00E3128B" w:rsidRDefault="00BB5A5A" w:rsidP="00EA3180">
      <w:pPr>
        <w:shd w:val="clear" w:color="auto" w:fill="FFFFFF"/>
        <w:tabs>
          <w:tab w:val="left" w:pos="1134"/>
        </w:tabs>
        <w:spacing w:line="360" w:lineRule="auto"/>
        <w:ind w:firstLine="567"/>
        <w:jc w:val="both"/>
        <w:rPr>
          <w:sz w:val="25"/>
          <w:szCs w:val="25"/>
        </w:rPr>
      </w:pPr>
      <w:r w:rsidRPr="00E3128B">
        <w:rPr>
          <w:sz w:val="25"/>
          <w:szCs w:val="25"/>
        </w:rPr>
        <w:t xml:space="preserve">1.1. </w:t>
      </w:r>
      <w:r w:rsidR="007C7CCA" w:rsidRPr="00E3128B">
        <w:rPr>
          <w:sz w:val="25"/>
          <w:szCs w:val="25"/>
        </w:rPr>
        <w:t xml:space="preserve">Циркуляционная система </w:t>
      </w:r>
      <w:r w:rsidR="00DB316F" w:rsidRPr="00E3128B">
        <w:rPr>
          <w:sz w:val="25"/>
          <w:szCs w:val="25"/>
        </w:rPr>
        <w:t xml:space="preserve">«G-Force ЦС» </w:t>
      </w:r>
      <w:r w:rsidRPr="00E3128B">
        <w:rPr>
          <w:sz w:val="25"/>
          <w:szCs w:val="25"/>
        </w:rPr>
        <w:t xml:space="preserve">представляет собой комплексное техническое устройство, состоящее из отдельных единиц оборудования, </w:t>
      </w:r>
      <w:r w:rsidR="00EC556B">
        <w:rPr>
          <w:sz w:val="25"/>
          <w:szCs w:val="25"/>
        </w:rPr>
        <w:t>установленных на общую платформу</w:t>
      </w:r>
      <w:r w:rsidR="00DC2802" w:rsidRPr="00E3128B">
        <w:rPr>
          <w:sz w:val="25"/>
          <w:szCs w:val="25"/>
        </w:rPr>
        <w:t xml:space="preserve">, </w:t>
      </w:r>
      <w:r w:rsidRPr="00E3128B">
        <w:rPr>
          <w:sz w:val="25"/>
          <w:szCs w:val="25"/>
        </w:rPr>
        <w:t>соединенных между собой гидравлической системой в соответствии с технологической последовательностью</w:t>
      </w:r>
      <w:r w:rsidR="00DC2802" w:rsidRPr="00E3128B">
        <w:rPr>
          <w:sz w:val="25"/>
          <w:szCs w:val="25"/>
        </w:rPr>
        <w:t>.</w:t>
      </w:r>
    </w:p>
    <w:p w14:paraId="270A544B" w14:textId="77777777" w:rsidR="00BB5A5A" w:rsidRPr="00E3128B" w:rsidRDefault="00BB5A5A" w:rsidP="00EA3180">
      <w:pPr>
        <w:shd w:val="clear" w:color="auto" w:fill="FFFFFF"/>
        <w:tabs>
          <w:tab w:val="left" w:pos="1134"/>
        </w:tabs>
        <w:spacing w:line="360" w:lineRule="auto"/>
        <w:ind w:firstLine="567"/>
        <w:jc w:val="both"/>
        <w:rPr>
          <w:sz w:val="25"/>
          <w:szCs w:val="25"/>
        </w:rPr>
      </w:pPr>
      <w:r w:rsidRPr="00E3128B">
        <w:rPr>
          <w:sz w:val="25"/>
          <w:szCs w:val="25"/>
        </w:rPr>
        <w:t xml:space="preserve">1.2. </w:t>
      </w:r>
      <w:r w:rsidR="00DB316F" w:rsidRPr="00E3128B">
        <w:rPr>
          <w:sz w:val="25"/>
          <w:szCs w:val="25"/>
        </w:rPr>
        <w:t>«G-Force ЦС»</w:t>
      </w:r>
      <w:r w:rsidR="00EB17A6" w:rsidRPr="00E3128B">
        <w:rPr>
          <w:sz w:val="25"/>
          <w:szCs w:val="25"/>
        </w:rPr>
        <w:t xml:space="preserve"> </w:t>
      </w:r>
      <w:r w:rsidR="00DB316F" w:rsidRPr="00E3128B">
        <w:rPr>
          <w:sz w:val="25"/>
          <w:szCs w:val="25"/>
        </w:rPr>
        <w:t xml:space="preserve">предназначена для работы с неочищенными буровыми растворами, состоящими из </w:t>
      </w:r>
      <w:r w:rsidR="00EB17A6" w:rsidRPr="00E3128B">
        <w:rPr>
          <w:sz w:val="25"/>
          <w:szCs w:val="25"/>
        </w:rPr>
        <w:t>смесей жидкости с объемной концентрацией твердых включений до 35%, плотностью твердой фракции до 1600 кг/м3</w:t>
      </w:r>
      <w:r w:rsidRPr="00E3128B">
        <w:rPr>
          <w:sz w:val="25"/>
          <w:szCs w:val="25"/>
        </w:rPr>
        <w:t xml:space="preserve">, с целью обеспечения их очистки, приготовления, </w:t>
      </w:r>
      <w:r w:rsidRPr="00E3128B">
        <w:rPr>
          <w:spacing w:val="-5"/>
          <w:sz w:val="25"/>
          <w:szCs w:val="25"/>
        </w:rPr>
        <w:t xml:space="preserve">регулирования свойств, хранения и циркуляции </w:t>
      </w:r>
      <w:r w:rsidRPr="00E3128B">
        <w:rPr>
          <w:sz w:val="25"/>
          <w:szCs w:val="25"/>
        </w:rPr>
        <w:t>при бурении нефтяных скважин.</w:t>
      </w:r>
      <w:r w:rsidR="00DC2802" w:rsidRPr="00E3128B">
        <w:rPr>
          <w:sz w:val="25"/>
          <w:szCs w:val="25"/>
        </w:rPr>
        <w:t xml:space="preserve"> Функциональное назначение отдельных блоков циркуляционной системы </w:t>
      </w:r>
      <w:r w:rsidR="007E44D3" w:rsidRPr="00E3128B">
        <w:rPr>
          <w:sz w:val="25"/>
          <w:szCs w:val="25"/>
        </w:rPr>
        <w:t>указано</w:t>
      </w:r>
      <w:r w:rsidR="00DC2802" w:rsidRPr="00E3128B">
        <w:rPr>
          <w:sz w:val="25"/>
          <w:szCs w:val="25"/>
        </w:rPr>
        <w:t xml:space="preserve"> в разделе 4 настоящего паспорта и руководства по эксплуатации.</w:t>
      </w:r>
    </w:p>
    <w:p w14:paraId="52508701" w14:textId="77777777" w:rsidR="00EB17A6" w:rsidRPr="00E3128B" w:rsidRDefault="00EB17A6" w:rsidP="00EA3180">
      <w:pPr>
        <w:spacing w:line="360" w:lineRule="auto"/>
        <w:ind w:right="-143" w:firstLine="567"/>
        <w:jc w:val="both"/>
        <w:rPr>
          <w:sz w:val="8"/>
          <w:szCs w:val="8"/>
        </w:rPr>
      </w:pPr>
    </w:p>
    <w:p w14:paraId="76580F52" w14:textId="77777777" w:rsidR="0083213C" w:rsidRPr="00E3128B" w:rsidRDefault="0083213C" w:rsidP="00EA3180">
      <w:pPr>
        <w:spacing w:line="360" w:lineRule="auto"/>
        <w:ind w:right="-143" w:firstLine="567"/>
        <w:jc w:val="both"/>
        <w:rPr>
          <w:sz w:val="8"/>
          <w:szCs w:val="8"/>
        </w:rPr>
      </w:pPr>
    </w:p>
    <w:p w14:paraId="2B50B473" w14:textId="77777777" w:rsidR="00EE4ACB" w:rsidRPr="00E3128B" w:rsidRDefault="00EE4ACB" w:rsidP="00EE4ACB">
      <w:pPr>
        <w:ind w:firstLine="1134"/>
        <w:jc w:val="both"/>
        <w:rPr>
          <w:sz w:val="25"/>
          <w:szCs w:val="25"/>
        </w:rPr>
      </w:pPr>
    </w:p>
    <w:p w14:paraId="52277CC3" w14:textId="77777777" w:rsidR="00EE4ACB" w:rsidRPr="00E3128B" w:rsidRDefault="00EE4ACB" w:rsidP="00EE4ACB">
      <w:pPr>
        <w:ind w:firstLine="1134"/>
        <w:jc w:val="both"/>
        <w:rPr>
          <w:sz w:val="25"/>
          <w:szCs w:val="25"/>
        </w:rPr>
      </w:pPr>
    </w:p>
    <w:p w14:paraId="4FEA2EA3" w14:textId="77777777" w:rsidR="00EB17A6" w:rsidRPr="00E3128B" w:rsidRDefault="00EE4ACB" w:rsidP="00EA3180">
      <w:pPr>
        <w:spacing w:line="360" w:lineRule="auto"/>
        <w:ind w:right="-143" w:firstLine="567"/>
        <w:jc w:val="both"/>
        <w:rPr>
          <w:b/>
          <w:sz w:val="25"/>
          <w:szCs w:val="25"/>
        </w:rPr>
      </w:pPr>
      <w:r w:rsidRPr="00E3128B">
        <w:rPr>
          <w:b/>
          <w:sz w:val="25"/>
          <w:szCs w:val="25"/>
        </w:rPr>
        <w:t xml:space="preserve"> </w:t>
      </w:r>
      <w:r w:rsidR="00AA3594" w:rsidRPr="00E3128B">
        <w:rPr>
          <w:b/>
          <w:sz w:val="25"/>
          <w:szCs w:val="25"/>
        </w:rPr>
        <w:t>«</w:t>
      </w:r>
      <w:r w:rsidR="00DD1712" w:rsidRPr="00E3128B">
        <w:rPr>
          <w:b/>
          <w:sz w:val="25"/>
          <w:szCs w:val="25"/>
          <w:lang w:val="en-US"/>
        </w:rPr>
        <w:t>G</w:t>
      </w:r>
      <w:r w:rsidR="00DD1712" w:rsidRPr="00E3128B">
        <w:rPr>
          <w:b/>
          <w:sz w:val="25"/>
          <w:szCs w:val="25"/>
        </w:rPr>
        <w:t>-</w:t>
      </w:r>
      <w:proofErr w:type="gramStart"/>
      <w:r w:rsidR="00DD1712" w:rsidRPr="00E3128B">
        <w:rPr>
          <w:b/>
          <w:sz w:val="25"/>
          <w:szCs w:val="25"/>
          <w:lang w:val="en-US"/>
        </w:rPr>
        <w:t>Force</w:t>
      </w:r>
      <w:r w:rsidR="00EB17A6" w:rsidRPr="00E3128B">
        <w:rPr>
          <w:b/>
          <w:sz w:val="25"/>
          <w:szCs w:val="25"/>
        </w:rPr>
        <w:t xml:space="preserve"> </w:t>
      </w:r>
      <w:r w:rsidR="003A694D">
        <w:rPr>
          <w:b/>
          <w:sz w:val="25"/>
          <w:szCs w:val="25"/>
        </w:rPr>
        <w:t xml:space="preserve"> </w:t>
      </w:r>
      <w:r w:rsidR="00EE13FE" w:rsidRPr="00E3128B">
        <w:rPr>
          <w:b/>
          <w:sz w:val="25"/>
          <w:szCs w:val="25"/>
        </w:rPr>
        <w:t>ЦС</w:t>
      </w:r>
      <w:proofErr w:type="gramEnd"/>
      <w:r w:rsidR="00AA3594" w:rsidRPr="00E3128B">
        <w:rPr>
          <w:b/>
          <w:sz w:val="25"/>
          <w:szCs w:val="25"/>
        </w:rPr>
        <w:t>-</w:t>
      </w:r>
      <w:r w:rsidR="00A83C0C" w:rsidRPr="00E3128B">
        <w:rPr>
          <w:b/>
          <w:sz w:val="25"/>
          <w:szCs w:val="25"/>
        </w:rPr>
        <w:t>___________</w:t>
      </w:r>
      <w:r w:rsidR="00AA3594" w:rsidRPr="00E3128B">
        <w:rPr>
          <w:b/>
          <w:sz w:val="25"/>
          <w:szCs w:val="25"/>
        </w:rPr>
        <w:t>_» ТУ</w:t>
      </w:r>
      <w:r w:rsidR="00C0007D" w:rsidRPr="00E3128B">
        <w:rPr>
          <w:b/>
          <w:sz w:val="25"/>
          <w:szCs w:val="25"/>
        </w:rPr>
        <w:t xml:space="preserve"> 28.29.12-010-14529661-2018</w:t>
      </w:r>
    </w:p>
    <w:p w14:paraId="660C0F56" w14:textId="77777777" w:rsidR="00EB17A6" w:rsidRPr="00E3128B" w:rsidRDefault="00EB17A6" w:rsidP="00EA3180">
      <w:pPr>
        <w:spacing w:line="360" w:lineRule="auto"/>
        <w:ind w:right="-143" w:firstLine="567"/>
        <w:jc w:val="both"/>
        <w:rPr>
          <w:sz w:val="25"/>
          <w:szCs w:val="25"/>
        </w:rPr>
      </w:pPr>
      <w:r w:rsidRPr="00E3128B">
        <w:rPr>
          <w:sz w:val="25"/>
          <w:szCs w:val="25"/>
        </w:rPr>
        <w:t>Заводской номер: __________</w:t>
      </w:r>
      <w:r w:rsidR="00AA3594" w:rsidRPr="00E3128B">
        <w:rPr>
          <w:sz w:val="25"/>
          <w:szCs w:val="25"/>
        </w:rPr>
        <w:t>_ Дата</w:t>
      </w:r>
      <w:r w:rsidRPr="00E3128B">
        <w:rPr>
          <w:sz w:val="25"/>
          <w:szCs w:val="25"/>
        </w:rPr>
        <w:t xml:space="preserve"> изготовления: _________ 20___ г.</w:t>
      </w:r>
    </w:p>
    <w:p w14:paraId="77B53433" w14:textId="77777777" w:rsidR="00EB17A6" w:rsidRPr="00E3128B" w:rsidRDefault="00EB17A6" w:rsidP="00EA3180">
      <w:pPr>
        <w:spacing w:line="360" w:lineRule="auto"/>
        <w:ind w:right="-143" w:firstLine="567"/>
        <w:jc w:val="both"/>
        <w:rPr>
          <w:sz w:val="25"/>
          <w:szCs w:val="25"/>
        </w:rPr>
      </w:pPr>
    </w:p>
    <w:p w14:paraId="7DA0802F" w14:textId="77777777" w:rsidR="00EB17A6" w:rsidRPr="00E3128B" w:rsidRDefault="00EB17A6" w:rsidP="00EA3180">
      <w:pPr>
        <w:spacing w:line="360" w:lineRule="auto"/>
        <w:ind w:firstLine="567"/>
        <w:jc w:val="both"/>
        <w:rPr>
          <w:sz w:val="25"/>
          <w:szCs w:val="25"/>
        </w:rPr>
      </w:pPr>
      <w:r w:rsidRPr="00E3128B">
        <w:rPr>
          <w:sz w:val="25"/>
          <w:szCs w:val="25"/>
        </w:rPr>
        <w:tab/>
      </w:r>
    </w:p>
    <w:p w14:paraId="11628E6D" w14:textId="77777777" w:rsidR="00EB17A6" w:rsidRPr="00E3128B" w:rsidRDefault="00EB17A6" w:rsidP="00EA3180">
      <w:pPr>
        <w:spacing w:line="360" w:lineRule="auto"/>
        <w:ind w:firstLine="567"/>
        <w:jc w:val="both"/>
        <w:rPr>
          <w:rFonts w:ascii="Calibri" w:hAnsi="Calibri" w:cs="Calibri"/>
          <w:sz w:val="25"/>
          <w:szCs w:val="25"/>
        </w:rPr>
      </w:pPr>
      <w:r w:rsidRPr="00E3128B">
        <w:rPr>
          <w:sz w:val="25"/>
          <w:szCs w:val="25"/>
        </w:rPr>
        <w:t>Предприятие-изготовитель: ООО «ПК» ДЖИ ФОРС СЕПАРЕЙШН».</w:t>
      </w:r>
    </w:p>
    <w:p w14:paraId="0CFEAF1D" w14:textId="77777777" w:rsidR="00EB17A6" w:rsidRPr="00E3128B" w:rsidRDefault="00EB17A6" w:rsidP="00EA3180">
      <w:pPr>
        <w:spacing w:line="360" w:lineRule="auto"/>
        <w:ind w:firstLine="567"/>
        <w:jc w:val="both"/>
        <w:rPr>
          <w:sz w:val="25"/>
          <w:szCs w:val="25"/>
        </w:rPr>
      </w:pPr>
      <w:r w:rsidRPr="00E3128B">
        <w:rPr>
          <w:sz w:val="25"/>
          <w:szCs w:val="25"/>
        </w:rPr>
        <w:t>Адрес (место нахождения): 628305, Россия, Ханты-Мансийский Автономный округ – Югра, город Нефтеюганск, улица Сургутская, строение 19/2.</w:t>
      </w:r>
    </w:p>
    <w:p w14:paraId="219091E7" w14:textId="77777777" w:rsidR="00EB17A6" w:rsidRPr="00E3128B" w:rsidRDefault="00EB17A6" w:rsidP="00EA3180">
      <w:pPr>
        <w:spacing w:line="360" w:lineRule="auto"/>
        <w:ind w:left="567"/>
        <w:jc w:val="both"/>
        <w:rPr>
          <w:sz w:val="25"/>
          <w:szCs w:val="25"/>
        </w:rPr>
      </w:pPr>
      <w:r w:rsidRPr="00E3128B">
        <w:rPr>
          <w:sz w:val="25"/>
          <w:szCs w:val="25"/>
        </w:rPr>
        <w:t>Контактный телефон: +7 (3463) 32-00-82.</w:t>
      </w:r>
    </w:p>
    <w:p w14:paraId="4239FE65" w14:textId="77777777" w:rsidR="00EB17A6" w:rsidRPr="00EC556B" w:rsidRDefault="00EB17A6" w:rsidP="00EA3180">
      <w:pPr>
        <w:spacing w:line="360" w:lineRule="auto"/>
        <w:ind w:left="567" w:right="-143"/>
        <w:rPr>
          <w:sz w:val="25"/>
          <w:szCs w:val="25"/>
        </w:rPr>
      </w:pPr>
      <w:r w:rsidRPr="00E3128B">
        <w:rPr>
          <w:sz w:val="25"/>
          <w:szCs w:val="25"/>
          <w:lang w:val="en-US"/>
        </w:rPr>
        <w:t>E</w:t>
      </w:r>
      <w:r w:rsidRPr="00EC556B">
        <w:rPr>
          <w:sz w:val="25"/>
          <w:szCs w:val="25"/>
        </w:rPr>
        <w:t>-</w:t>
      </w:r>
      <w:r w:rsidRPr="00E3128B">
        <w:rPr>
          <w:sz w:val="25"/>
          <w:szCs w:val="25"/>
          <w:lang w:val="en-US"/>
        </w:rPr>
        <w:t>mail</w:t>
      </w:r>
      <w:r w:rsidRPr="00EC556B">
        <w:rPr>
          <w:sz w:val="25"/>
          <w:szCs w:val="25"/>
        </w:rPr>
        <w:t xml:space="preserve">: </w:t>
      </w:r>
      <w:hyperlink r:id="rId13" w:history="1">
        <w:r w:rsidRPr="00E3128B">
          <w:rPr>
            <w:rStyle w:val="af"/>
            <w:color w:val="auto"/>
            <w:sz w:val="25"/>
            <w:szCs w:val="25"/>
            <w:u w:val="none"/>
            <w:lang w:val="en-US"/>
          </w:rPr>
          <w:t>PK</w:t>
        </w:r>
        <w:r w:rsidRPr="00EC556B">
          <w:rPr>
            <w:rStyle w:val="af"/>
            <w:color w:val="auto"/>
            <w:sz w:val="25"/>
            <w:szCs w:val="25"/>
            <w:u w:val="none"/>
          </w:rPr>
          <w:t>-</w:t>
        </w:r>
        <w:r w:rsidRPr="00E3128B">
          <w:rPr>
            <w:rStyle w:val="af"/>
            <w:color w:val="auto"/>
            <w:sz w:val="25"/>
            <w:szCs w:val="25"/>
            <w:u w:val="none"/>
            <w:lang w:val="en-US"/>
          </w:rPr>
          <w:t>Gforce</w:t>
        </w:r>
        <w:r w:rsidRPr="00EC556B">
          <w:rPr>
            <w:rStyle w:val="af"/>
            <w:color w:val="auto"/>
            <w:sz w:val="25"/>
            <w:szCs w:val="25"/>
            <w:u w:val="none"/>
          </w:rPr>
          <w:t>@</w:t>
        </w:r>
        <w:r w:rsidRPr="00E3128B">
          <w:rPr>
            <w:rStyle w:val="af"/>
            <w:color w:val="auto"/>
            <w:sz w:val="25"/>
            <w:szCs w:val="25"/>
            <w:u w:val="none"/>
            <w:lang w:val="en-US"/>
          </w:rPr>
          <w:t>mail</w:t>
        </w:r>
        <w:r w:rsidRPr="00EC556B">
          <w:rPr>
            <w:rStyle w:val="af"/>
            <w:color w:val="auto"/>
            <w:sz w:val="25"/>
            <w:szCs w:val="25"/>
            <w:u w:val="none"/>
          </w:rPr>
          <w:t>.</w:t>
        </w:r>
        <w:proofErr w:type="spellStart"/>
        <w:r w:rsidRPr="00E3128B">
          <w:rPr>
            <w:rStyle w:val="af"/>
            <w:color w:val="auto"/>
            <w:sz w:val="25"/>
            <w:szCs w:val="25"/>
            <w:u w:val="none"/>
            <w:lang w:val="en-US"/>
          </w:rPr>
          <w:t>ru</w:t>
        </w:r>
        <w:proofErr w:type="spellEnd"/>
      </w:hyperlink>
    </w:p>
    <w:p w14:paraId="45E13A5D" w14:textId="77777777" w:rsidR="00EB17A6" w:rsidRPr="00E3128B" w:rsidRDefault="00EB17A6" w:rsidP="00EA3180">
      <w:pPr>
        <w:spacing w:line="360" w:lineRule="auto"/>
        <w:ind w:left="567" w:right="-143"/>
        <w:rPr>
          <w:rStyle w:val="af"/>
          <w:color w:val="auto"/>
          <w:sz w:val="25"/>
          <w:szCs w:val="25"/>
          <w:u w:val="none"/>
        </w:rPr>
      </w:pPr>
      <w:r w:rsidRPr="00E3128B">
        <w:rPr>
          <w:sz w:val="25"/>
          <w:szCs w:val="25"/>
        </w:rPr>
        <w:t xml:space="preserve">Сайт: </w:t>
      </w:r>
      <w:r w:rsidRPr="00E3128B">
        <w:rPr>
          <w:sz w:val="25"/>
          <w:szCs w:val="25"/>
          <w:lang w:val="en-US"/>
        </w:rPr>
        <w:t>http</w:t>
      </w:r>
      <w:r w:rsidRPr="00E3128B">
        <w:rPr>
          <w:sz w:val="25"/>
          <w:szCs w:val="25"/>
        </w:rPr>
        <w:t>: //</w:t>
      </w:r>
      <w:hyperlink r:id="rId14" w:history="1">
        <w:r w:rsidRPr="00E3128B">
          <w:rPr>
            <w:rStyle w:val="af"/>
            <w:color w:val="auto"/>
            <w:sz w:val="25"/>
            <w:szCs w:val="25"/>
            <w:u w:val="none"/>
            <w:lang w:val="en-US"/>
          </w:rPr>
          <w:t>www</w:t>
        </w:r>
        <w:r w:rsidRPr="00E3128B">
          <w:rPr>
            <w:rStyle w:val="af"/>
            <w:color w:val="auto"/>
            <w:sz w:val="25"/>
            <w:szCs w:val="25"/>
            <w:u w:val="none"/>
          </w:rPr>
          <w:t>.</w:t>
        </w:r>
        <w:r w:rsidRPr="00E3128B">
          <w:rPr>
            <w:rStyle w:val="af"/>
            <w:color w:val="auto"/>
            <w:sz w:val="25"/>
            <w:szCs w:val="25"/>
            <w:u w:val="none"/>
            <w:lang w:val="en-US"/>
          </w:rPr>
          <w:t>g</w:t>
        </w:r>
        <w:r w:rsidRPr="00E3128B">
          <w:rPr>
            <w:rStyle w:val="af"/>
            <w:color w:val="auto"/>
            <w:sz w:val="25"/>
            <w:szCs w:val="25"/>
            <w:u w:val="none"/>
          </w:rPr>
          <w:t>-</w:t>
        </w:r>
        <w:proofErr w:type="spellStart"/>
        <w:r w:rsidRPr="00E3128B">
          <w:rPr>
            <w:rStyle w:val="af"/>
            <w:color w:val="auto"/>
            <w:sz w:val="25"/>
            <w:szCs w:val="25"/>
            <w:u w:val="none"/>
            <w:lang w:val="en-US"/>
          </w:rPr>
          <w:t>separ</w:t>
        </w:r>
        <w:proofErr w:type="spellEnd"/>
        <w:r w:rsidRPr="00E3128B">
          <w:rPr>
            <w:rStyle w:val="af"/>
            <w:color w:val="auto"/>
            <w:sz w:val="25"/>
            <w:szCs w:val="25"/>
            <w:u w:val="none"/>
          </w:rPr>
          <w:t>.</w:t>
        </w:r>
        <w:proofErr w:type="spellStart"/>
        <w:r w:rsidRPr="00E3128B">
          <w:rPr>
            <w:rStyle w:val="af"/>
            <w:color w:val="auto"/>
            <w:sz w:val="25"/>
            <w:szCs w:val="25"/>
            <w:u w:val="none"/>
            <w:lang w:val="en-US"/>
          </w:rPr>
          <w:t>ru</w:t>
        </w:r>
        <w:proofErr w:type="spellEnd"/>
      </w:hyperlink>
    </w:p>
    <w:p w14:paraId="6C88DB2C" w14:textId="77777777" w:rsidR="00EB17A6" w:rsidRPr="00E3128B" w:rsidRDefault="00EB17A6" w:rsidP="00EA3180">
      <w:pPr>
        <w:spacing w:line="360" w:lineRule="auto"/>
        <w:ind w:right="-143" w:firstLine="567"/>
        <w:jc w:val="both"/>
        <w:rPr>
          <w:sz w:val="25"/>
          <w:szCs w:val="25"/>
        </w:rPr>
      </w:pPr>
      <w:r w:rsidRPr="00E3128B">
        <w:rPr>
          <w:sz w:val="25"/>
          <w:szCs w:val="25"/>
        </w:rPr>
        <w:tab/>
      </w:r>
      <w:r w:rsidRPr="00E3128B">
        <w:rPr>
          <w:sz w:val="25"/>
          <w:szCs w:val="25"/>
        </w:rPr>
        <w:tab/>
      </w:r>
      <w:r w:rsidRPr="00E3128B">
        <w:rPr>
          <w:sz w:val="25"/>
          <w:szCs w:val="25"/>
        </w:rPr>
        <w:tab/>
      </w:r>
      <w:r w:rsidRPr="00E3128B">
        <w:rPr>
          <w:sz w:val="25"/>
          <w:szCs w:val="25"/>
        </w:rPr>
        <w:tab/>
      </w:r>
      <w:r w:rsidRPr="00E3128B">
        <w:rPr>
          <w:sz w:val="25"/>
          <w:szCs w:val="25"/>
        </w:rPr>
        <w:tab/>
      </w:r>
      <w:r w:rsidRPr="00E3128B">
        <w:rPr>
          <w:sz w:val="25"/>
          <w:szCs w:val="25"/>
        </w:rPr>
        <w:tab/>
      </w:r>
    </w:p>
    <w:p w14:paraId="594D1B92" w14:textId="77777777" w:rsidR="00EB17A6" w:rsidRPr="00E3128B" w:rsidRDefault="00EB17A6" w:rsidP="00EA3180">
      <w:pPr>
        <w:spacing w:line="360" w:lineRule="auto"/>
        <w:ind w:right="-143" w:firstLine="1276"/>
        <w:jc w:val="both"/>
        <w:rPr>
          <w:sz w:val="25"/>
          <w:szCs w:val="25"/>
        </w:rPr>
      </w:pPr>
      <w:r w:rsidRPr="00E3128B">
        <w:rPr>
          <w:sz w:val="25"/>
          <w:szCs w:val="25"/>
        </w:rPr>
        <w:t>М.П.</w:t>
      </w:r>
    </w:p>
    <w:p w14:paraId="7E27A227" w14:textId="77777777" w:rsidR="0057468A" w:rsidRPr="00E3128B" w:rsidRDefault="00EB17A6" w:rsidP="00EA3180">
      <w:pPr>
        <w:spacing w:line="360" w:lineRule="auto"/>
        <w:ind w:right="-143" w:firstLine="567"/>
        <w:jc w:val="both"/>
        <w:rPr>
          <w:sz w:val="26"/>
          <w:szCs w:val="26"/>
        </w:rPr>
      </w:pPr>
      <w:r w:rsidRPr="00E3128B">
        <w:rPr>
          <w:sz w:val="25"/>
          <w:szCs w:val="25"/>
        </w:rPr>
        <w:tab/>
      </w:r>
      <w:r w:rsidRPr="00E3128B">
        <w:rPr>
          <w:sz w:val="25"/>
          <w:szCs w:val="25"/>
        </w:rPr>
        <w:tab/>
      </w:r>
      <w:r w:rsidRPr="00E3128B">
        <w:rPr>
          <w:sz w:val="25"/>
          <w:szCs w:val="25"/>
        </w:rPr>
        <w:tab/>
      </w:r>
      <w:r w:rsidRPr="00E3128B">
        <w:rPr>
          <w:sz w:val="25"/>
          <w:szCs w:val="25"/>
        </w:rPr>
        <w:tab/>
      </w:r>
      <w:r w:rsidRPr="00E3128B">
        <w:rPr>
          <w:sz w:val="25"/>
          <w:szCs w:val="25"/>
        </w:rPr>
        <w:tab/>
      </w:r>
      <w:r w:rsidRPr="00E3128B">
        <w:rPr>
          <w:sz w:val="25"/>
          <w:szCs w:val="25"/>
        </w:rPr>
        <w:tab/>
      </w:r>
      <w:r w:rsidRPr="00E3128B">
        <w:rPr>
          <w:sz w:val="25"/>
          <w:szCs w:val="25"/>
        </w:rPr>
        <w:tab/>
        <w:t>Начальник ОТК  ______________</w:t>
      </w:r>
      <w:bookmarkStart w:id="6" w:name="_Toc515284578"/>
      <w:r w:rsidR="0057468A" w:rsidRPr="00E3128B">
        <w:rPr>
          <w:sz w:val="26"/>
          <w:szCs w:val="26"/>
        </w:rPr>
        <w:br w:type="page"/>
      </w:r>
    </w:p>
    <w:p w14:paraId="5184A482" w14:textId="77777777" w:rsidR="0057468A" w:rsidRPr="00E3128B" w:rsidRDefault="0057468A" w:rsidP="00EA3180">
      <w:pPr>
        <w:pStyle w:val="1"/>
        <w:keepNext w:val="0"/>
        <w:widowControl w:val="0"/>
        <w:numPr>
          <w:ilvl w:val="0"/>
          <w:numId w:val="21"/>
        </w:numPr>
        <w:spacing w:line="360" w:lineRule="auto"/>
        <w:rPr>
          <w:sz w:val="26"/>
          <w:szCs w:val="26"/>
        </w:rPr>
      </w:pPr>
      <w:bookmarkStart w:id="7" w:name="_Toc188021614"/>
      <w:bookmarkEnd w:id="6"/>
      <w:r w:rsidRPr="00E3128B">
        <w:rPr>
          <w:sz w:val="26"/>
          <w:szCs w:val="26"/>
        </w:rPr>
        <w:lastRenderedPageBreak/>
        <w:t>ОСНОВНЫЕ ТЕХНИЧЕСКИЕ ДАННЫЕ</w:t>
      </w:r>
      <w:bookmarkEnd w:id="7"/>
    </w:p>
    <w:p w14:paraId="68A7F042" w14:textId="77777777" w:rsidR="0057468A" w:rsidRPr="00E3128B" w:rsidRDefault="0057468A" w:rsidP="00EA3180">
      <w:pPr>
        <w:spacing w:line="360" w:lineRule="auto"/>
        <w:rPr>
          <w:sz w:val="16"/>
          <w:szCs w:val="16"/>
        </w:rPr>
      </w:pPr>
    </w:p>
    <w:p w14:paraId="0DB8F670" w14:textId="77777777" w:rsidR="0057468A" w:rsidRPr="00E3128B" w:rsidRDefault="0057468A" w:rsidP="00EA3180">
      <w:pPr>
        <w:pStyle w:val="ae"/>
        <w:numPr>
          <w:ilvl w:val="1"/>
          <w:numId w:val="21"/>
        </w:numPr>
        <w:shd w:val="clear" w:color="auto" w:fill="FFFFFF"/>
        <w:tabs>
          <w:tab w:val="left" w:pos="1134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 xml:space="preserve">Основные технические характеристики </w:t>
      </w:r>
      <w:r w:rsidR="009F6D33" w:rsidRPr="00E3128B">
        <w:rPr>
          <w:sz w:val="26"/>
          <w:szCs w:val="26"/>
        </w:rPr>
        <w:t>изделия</w:t>
      </w:r>
      <w:r w:rsidR="0054510C" w:rsidRPr="00E3128B">
        <w:rPr>
          <w:sz w:val="26"/>
          <w:szCs w:val="26"/>
        </w:rPr>
        <w:t xml:space="preserve"> </w:t>
      </w:r>
      <w:r w:rsidRPr="00E3128B">
        <w:rPr>
          <w:sz w:val="26"/>
          <w:szCs w:val="26"/>
        </w:rPr>
        <w:t xml:space="preserve">приведены в </w:t>
      </w:r>
      <w:r w:rsidR="0059391B" w:rsidRPr="00E3128B">
        <w:rPr>
          <w:sz w:val="26"/>
          <w:szCs w:val="26"/>
        </w:rPr>
        <w:t>приложени</w:t>
      </w:r>
      <w:r w:rsidR="00CA07B8" w:rsidRPr="00E3128B">
        <w:rPr>
          <w:sz w:val="26"/>
          <w:szCs w:val="26"/>
        </w:rPr>
        <w:t>и</w:t>
      </w:r>
      <w:r w:rsidR="0059391B" w:rsidRPr="00E3128B">
        <w:rPr>
          <w:sz w:val="26"/>
          <w:szCs w:val="26"/>
        </w:rPr>
        <w:t xml:space="preserve"> А</w:t>
      </w:r>
      <w:r w:rsidRPr="00E3128B">
        <w:rPr>
          <w:sz w:val="26"/>
          <w:szCs w:val="26"/>
        </w:rPr>
        <w:t xml:space="preserve">. Могут иметь место различия между практическими и </w:t>
      </w:r>
      <w:r w:rsidR="005C6B5A" w:rsidRPr="00E3128B">
        <w:rPr>
          <w:sz w:val="26"/>
          <w:szCs w:val="26"/>
        </w:rPr>
        <w:t>техническими параметрами работы</w:t>
      </w:r>
      <w:r w:rsidRPr="00E3128B">
        <w:rPr>
          <w:sz w:val="26"/>
          <w:szCs w:val="26"/>
        </w:rPr>
        <w:t xml:space="preserve">, вызванные </w:t>
      </w:r>
      <w:r w:rsidR="005C6B5A" w:rsidRPr="00E3128B">
        <w:rPr>
          <w:sz w:val="26"/>
          <w:szCs w:val="26"/>
        </w:rPr>
        <w:t xml:space="preserve">объемом, </w:t>
      </w:r>
      <w:r w:rsidRPr="00E3128B">
        <w:rPr>
          <w:sz w:val="26"/>
          <w:szCs w:val="26"/>
        </w:rPr>
        <w:t>свойствами бурового раствора</w:t>
      </w:r>
      <w:r w:rsidR="005C6B5A" w:rsidRPr="00E3128B">
        <w:rPr>
          <w:sz w:val="26"/>
          <w:szCs w:val="26"/>
        </w:rPr>
        <w:t>,</w:t>
      </w:r>
      <w:r w:rsidRPr="00E3128B">
        <w:rPr>
          <w:sz w:val="26"/>
          <w:szCs w:val="26"/>
        </w:rPr>
        <w:t xml:space="preserve"> климатическими условиями</w:t>
      </w:r>
      <w:r w:rsidR="005C6B5A" w:rsidRPr="00E3128B">
        <w:rPr>
          <w:sz w:val="26"/>
          <w:szCs w:val="26"/>
        </w:rPr>
        <w:t xml:space="preserve"> и условиями договора.</w:t>
      </w:r>
    </w:p>
    <w:p w14:paraId="0BD2CDBB" w14:textId="77777777" w:rsidR="005C6B5A" w:rsidRPr="00D31C2D" w:rsidRDefault="005C6B5A" w:rsidP="00D31C2D">
      <w:pPr>
        <w:pStyle w:val="ae"/>
        <w:numPr>
          <w:ilvl w:val="1"/>
          <w:numId w:val="21"/>
        </w:numPr>
        <w:tabs>
          <w:tab w:val="left" w:pos="1134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 xml:space="preserve">Характеристики </w:t>
      </w:r>
      <w:r w:rsidR="001861C8" w:rsidRPr="00E3128B">
        <w:rPr>
          <w:sz w:val="26"/>
          <w:szCs w:val="26"/>
        </w:rPr>
        <w:t xml:space="preserve">комплектующего </w:t>
      </w:r>
      <w:r w:rsidRPr="00E3128B">
        <w:rPr>
          <w:sz w:val="26"/>
          <w:szCs w:val="26"/>
        </w:rPr>
        <w:t>оборудования</w:t>
      </w:r>
      <w:r w:rsidR="001861C8" w:rsidRPr="00E3128B">
        <w:rPr>
          <w:sz w:val="26"/>
          <w:szCs w:val="26"/>
        </w:rPr>
        <w:t xml:space="preserve"> циркуляционной системы</w:t>
      </w:r>
      <w:r w:rsidR="00DC2802" w:rsidRPr="00E3128B">
        <w:rPr>
          <w:sz w:val="26"/>
          <w:szCs w:val="26"/>
        </w:rPr>
        <w:t xml:space="preserve"> в целом или ее отдельных блоков</w:t>
      </w:r>
      <w:r w:rsidRPr="00E3128B">
        <w:rPr>
          <w:sz w:val="26"/>
          <w:szCs w:val="26"/>
        </w:rPr>
        <w:t xml:space="preserve"> </w:t>
      </w:r>
      <w:r w:rsidRPr="00D31C2D">
        <w:rPr>
          <w:sz w:val="26"/>
          <w:szCs w:val="26"/>
        </w:rPr>
        <w:t xml:space="preserve">приведены в </w:t>
      </w:r>
      <w:r w:rsidR="00FE101E" w:rsidRPr="00D31C2D">
        <w:rPr>
          <w:sz w:val="26"/>
          <w:szCs w:val="26"/>
        </w:rPr>
        <w:t xml:space="preserve">их </w:t>
      </w:r>
      <w:r w:rsidR="001861C8" w:rsidRPr="00D31C2D">
        <w:rPr>
          <w:sz w:val="26"/>
          <w:szCs w:val="26"/>
        </w:rPr>
        <w:t xml:space="preserve">эксплуатационной </w:t>
      </w:r>
      <w:r w:rsidR="00FE101E" w:rsidRPr="00D31C2D">
        <w:rPr>
          <w:sz w:val="26"/>
          <w:szCs w:val="26"/>
        </w:rPr>
        <w:t>документации, прикладываемой к настоящему</w:t>
      </w:r>
      <w:r w:rsidR="001861C8" w:rsidRPr="00D31C2D">
        <w:rPr>
          <w:sz w:val="26"/>
          <w:szCs w:val="26"/>
        </w:rPr>
        <w:t xml:space="preserve"> паспорту и</w:t>
      </w:r>
      <w:r w:rsidR="00FE101E" w:rsidRPr="00D31C2D">
        <w:rPr>
          <w:sz w:val="26"/>
          <w:szCs w:val="26"/>
        </w:rPr>
        <w:t xml:space="preserve"> руководству по эксплуатации</w:t>
      </w:r>
    </w:p>
    <w:p w14:paraId="312B2466" w14:textId="77777777" w:rsidR="00392FC8" w:rsidRPr="00D31C2D" w:rsidRDefault="00392FC8" w:rsidP="00D31C2D">
      <w:pPr>
        <w:pStyle w:val="ae"/>
        <w:numPr>
          <w:ilvl w:val="1"/>
          <w:numId w:val="21"/>
        </w:numPr>
        <w:tabs>
          <w:tab w:val="left" w:pos="1134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D31C2D">
        <w:rPr>
          <w:sz w:val="26"/>
          <w:szCs w:val="26"/>
        </w:rPr>
        <w:t xml:space="preserve">Уровень звукового давления </w:t>
      </w:r>
      <w:r w:rsidR="00CA21E0" w:rsidRPr="00D31C2D">
        <w:rPr>
          <w:sz w:val="26"/>
          <w:szCs w:val="26"/>
        </w:rPr>
        <w:t xml:space="preserve">возле </w:t>
      </w:r>
      <w:r w:rsidR="00AA643C" w:rsidRPr="00D31C2D">
        <w:rPr>
          <w:sz w:val="26"/>
          <w:szCs w:val="26"/>
        </w:rPr>
        <w:t xml:space="preserve">общего </w:t>
      </w:r>
      <w:r w:rsidR="00CA21E0" w:rsidRPr="00D31C2D">
        <w:rPr>
          <w:sz w:val="26"/>
          <w:szCs w:val="26"/>
        </w:rPr>
        <w:t>пульт</w:t>
      </w:r>
      <w:r w:rsidR="00AA643C" w:rsidRPr="00D31C2D">
        <w:rPr>
          <w:sz w:val="26"/>
          <w:szCs w:val="26"/>
        </w:rPr>
        <w:t>а</w:t>
      </w:r>
      <w:r w:rsidR="00CA21E0" w:rsidRPr="00D31C2D">
        <w:rPr>
          <w:sz w:val="26"/>
          <w:szCs w:val="26"/>
        </w:rPr>
        <w:t xml:space="preserve"> управления «G-Force ЦС»</w:t>
      </w:r>
      <w:r w:rsidRPr="00D31C2D">
        <w:rPr>
          <w:sz w:val="26"/>
          <w:szCs w:val="26"/>
        </w:rPr>
        <w:t xml:space="preserve"> </w:t>
      </w:r>
      <w:r w:rsidR="00CA21E0" w:rsidRPr="00D31C2D">
        <w:rPr>
          <w:sz w:val="26"/>
          <w:szCs w:val="26"/>
        </w:rPr>
        <w:t xml:space="preserve">не превышает </w:t>
      </w:r>
      <w:r w:rsidR="00D31C2D" w:rsidRPr="00D31C2D">
        <w:rPr>
          <w:sz w:val="26"/>
          <w:szCs w:val="26"/>
        </w:rPr>
        <w:t>78</w:t>
      </w:r>
      <w:r w:rsidRPr="00D31C2D">
        <w:rPr>
          <w:sz w:val="26"/>
          <w:szCs w:val="26"/>
        </w:rPr>
        <w:t xml:space="preserve"> </w:t>
      </w:r>
      <w:proofErr w:type="spellStart"/>
      <w:r w:rsidRPr="00D31C2D">
        <w:rPr>
          <w:sz w:val="26"/>
          <w:szCs w:val="26"/>
        </w:rPr>
        <w:t>дБА</w:t>
      </w:r>
      <w:proofErr w:type="spellEnd"/>
      <w:r w:rsidRPr="00D31C2D">
        <w:rPr>
          <w:sz w:val="26"/>
          <w:szCs w:val="26"/>
        </w:rPr>
        <w:t xml:space="preserve"> (коэффициент неопределенности </w:t>
      </w:r>
      <w:r w:rsidR="0089737D" w:rsidRPr="00D31C2D">
        <w:rPr>
          <w:sz w:val="26"/>
          <w:szCs w:val="26"/>
        </w:rPr>
        <w:t>–</w:t>
      </w:r>
      <w:r w:rsidRPr="00D31C2D">
        <w:rPr>
          <w:sz w:val="26"/>
          <w:szCs w:val="26"/>
        </w:rPr>
        <w:t xml:space="preserve"> </w:t>
      </w:r>
      <w:r w:rsidR="0089737D" w:rsidRPr="00D31C2D">
        <w:rPr>
          <w:sz w:val="26"/>
          <w:szCs w:val="26"/>
        </w:rPr>
        <w:t>2,1</w:t>
      </w:r>
      <w:r w:rsidR="00FE101E" w:rsidRPr="00D31C2D">
        <w:rPr>
          <w:sz w:val="26"/>
          <w:szCs w:val="26"/>
        </w:rPr>
        <w:t xml:space="preserve"> дБ</w:t>
      </w:r>
      <w:r w:rsidR="00D20D71" w:rsidRPr="00D31C2D">
        <w:rPr>
          <w:sz w:val="26"/>
          <w:szCs w:val="26"/>
        </w:rPr>
        <w:t xml:space="preserve">), уровень звукового давления у </w:t>
      </w:r>
      <w:r w:rsidR="00AA643C" w:rsidRPr="00D31C2D">
        <w:rPr>
          <w:sz w:val="26"/>
          <w:szCs w:val="26"/>
        </w:rPr>
        <w:t xml:space="preserve">наибольшего </w:t>
      </w:r>
      <w:r w:rsidR="00D20D71" w:rsidRPr="00D31C2D">
        <w:rPr>
          <w:sz w:val="26"/>
          <w:szCs w:val="26"/>
        </w:rPr>
        <w:t xml:space="preserve">источника шума (вибросит) – 104 </w:t>
      </w:r>
      <w:proofErr w:type="spellStart"/>
      <w:r w:rsidR="00D20D71" w:rsidRPr="00D31C2D">
        <w:rPr>
          <w:sz w:val="26"/>
          <w:szCs w:val="26"/>
        </w:rPr>
        <w:t>дБА</w:t>
      </w:r>
      <w:proofErr w:type="spellEnd"/>
      <w:r w:rsidR="00FC5C5B" w:rsidRPr="00D31C2D">
        <w:rPr>
          <w:sz w:val="26"/>
          <w:szCs w:val="26"/>
        </w:rPr>
        <w:t xml:space="preserve"> (коэффициент неопределенности – 2,1 дБ)</w:t>
      </w:r>
    </w:p>
    <w:p w14:paraId="5F203000" w14:textId="77777777" w:rsidR="00392FC8" w:rsidRPr="00D31C2D" w:rsidRDefault="00392FC8" w:rsidP="00D31C2D">
      <w:pPr>
        <w:pStyle w:val="ae"/>
        <w:numPr>
          <w:ilvl w:val="1"/>
          <w:numId w:val="21"/>
        </w:numPr>
        <w:tabs>
          <w:tab w:val="left" w:pos="1134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D31C2D">
        <w:rPr>
          <w:sz w:val="26"/>
          <w:szCs w:val="26"/>
        </w:rPr>
        <w:t xml:space="preserve">Полное среднеквадратичное значение корректированного </w:t>
      </w:r>
      <w:proofErr w:type="spellStart"/>
      <w:r w:rsidRPr="00D31C2D">
        <w:rPr>
          <w:sz w:val="26"/>
          <w:szCs w:val="26"/>
        </w:rPr>
        <w:t>виброускорения</w:t>
      </w:r>
      <w:proofErr w:type="spellEnd"/>
      <w:r w:rsidRPr="00D31C2D">
        <w:rPr>
          <w:sz w:val="26"/>
          <w:szCs w:val="26"/>
        </w:rPr>
        <w:t xml:space="preserve"> </w:t>
      </w:r>
      <w:r w:rsidR="00EF08AC" w:rsidRPr="00D31C2D">
        <w:rPr>
          <w:sz w:val="26"/>
          <w:szCs w:val="26"/>
        </w:rPr>
        <w:t>«G-</w:t>
      </w:r>
      <w:proofErr w:type="spellStart"/>
      <w:r w:rsidR="00EF08AC" w:rsidRPr="00D31C2D">
        <w:rPr>
          <w:sz w:val="26"/>
          <w:szCs w:val="26"/>
        </w:rPr>
        <w:t>Force</w:t>
      </w:r>
      <w:proofErr w:type="spellEnd"/>
      <w:r w:rsidR="00EF08AC" w:rsidRPr="00D31C2D">
        <w:rPr>
          <w:sz w:val="26"/>
          <w:szCs w:val="26"/>
        </w:rPr>
        <w:t xml:space="preserve"> ЦС»</w:t>
      </w:r>
      <w:r w:rsidRPr="00D31C2D">
        <w:rPr>
          <w:sz w:val="26"/>
          <w:szCs w:val="26"/>
        </w:rPr>
        <w:t xml:space="preserve"> </w:t>
      </w:r>
      <w:r w:rsidR="0089737D" w:rsidRPr="00D31C2D">
        <w:rPr>
          <w:sz w:val="26"/>
          <w:szCs w:val="26"/>
        </w:rPr>
        <w:t>–</w:t>
      </w:r>
      <w:r w:rsidRPr="00D31C2D">
        <w:rPr>
          <w:sz w:val="26"/>
          <w:szCs w:val="26"/>
        </w:rPr>
        <w:t xml:space="preserve"> </w:t>
      </w:r>
      <w:r w:rsidR="00EF08AC" w:rsidRPr="00D31C2D">
        <w:rPr>
          <w:sz w:val="26"/>
          <w:szCs w:val="26"/>
        </w:rPr>
        <w:t>0,1</w:t>
      </w:r>
      <w:r w:rsidRPr="00D31C2D">
        <w:rPr>
          <w:sz w:val="26"/>
          <w:szCs w:val="26"/>
        </w:rPr>
        <w:t xml:space="preserve"> м/с</w:t>
      </w:r>
      <w:r w:rsidRPr="00D31C2D">
        <w:rPr>
          <w:sz w:val="26"/>
          <w:szCs w:val="26"/>
          <w:vertAlign w:val="superscript"/>
        </w:rPr>
        <w:t>2</w:t>
      </w:r>
      <w:r w:rsidRPr="00D31C2D">
        <w:rPr>
          <w:sz w:val="26"/>
          <w:szCs w:val="26"/>
        </w:rPr>
        <w:t xml:space="preserve"> (коэффициент неопределенности </w:t>
      </w:r>
      <w:r w:rsidR="0089737D" w:rsidRPr="00D31C2D">
        <w:rPr>
          <w:sz w:val="26"/>
          <w:szCs w:val="26"/>
        </w:rPr>
        <w:t>–</w:t>
      </w:r>
      <w:r w:rsidRPr="00D31C2D">
        <w:rPr>
          <w:sz w:val="26"/>
          <w:szCs w:val="26"/>
        </w:rPr>
        <w:t xml:space="preserve"> </w:t>
      </w:r>
      <w:r w:rsidR="0089737D" w:rsidRPr="00D31C2D">
        <w:rPr>
          <w:sz w:val="26"/>
          <w:szCs w:val="26"/>
        </w:rPr>
        <w:t>0,2</w:t>
      </w:r>
      <w:r w:rsidRPr="00D31C2D">
        <w:rPr>
          <w:sz w:val="26"/>
          <w:szCs w:val="26"/>
        </w:rPr>
        <w:t xml:space="preserve"> м/с</w:t>
      </w:r>
      <w:r w:rsidRPr="00D31C2D">
        <w:rPr>
          <w:sz w:val="26"/>
          <w:szCs w:val="26"/>
          <w:vertAlign w:val="superscript"/>
        </w:rPr>
        <w:t>2</w:t>
      </w:r>
      <w:r w:rsidRPr="00D31C2D">
        <w:rPr>
          <w:sz w:val="26"/>
          <w:szCs w:val="26"/>
        </w:rPr>
        <w:t>).</w:t>
      </w:r>
    </w:p>
    <w:p w14:paraId="70DE4CC2" w14:textId="77777777" w:rsidR="00406383" w:rsidRPr="00D31C2D" w:rsidRDefault="00406383" w:rsidP="00D31C2D">
      <w:pPr>
        <w:pStyle w:val="ae"/>
        <w:numPr>
          <w:ilvl w:val="1"/>
          <w:numId w:val="21"/>
        </w:numPr>
        <w:tabs>
          <w:tab w:val="left" w:pos="1134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D31C2D">
        <w:rPr>
          <w:sz w:val="26"/>
          <w:szCs w:val="26"/>
        </w:rPr>
        <w:t>Назначенные показатели:</w:t>
      </w:r>
    </w:p>
    <w:p w14:paraId="1B33A9BC" w14:textId="77777777" w:rsidR="00406383" w:rsidRPr="00D31C2D" w:rsidRDefault="00406383" w:rsidP="00D31C2D">
      <w:pPr>
        <w:pStyle w:val="ae"/>
        <w:numPr>
          <w:ilvl w:val="2"/>
          <w:numId w:val="21"/>
        </w:numPr>
        <w:tabs>
          <w:tab w:val="left" w:pos="1418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D31C2D">
        <w:rPr>
          <w:sz w:val="26"/>
          <w:szCs w:val="26"/>
        </w:rPr>
        <w:t xml:space="preserve">Установленный срок службы </w:t>
      </w:r>
      <w:r w:rsidR="00533248" w:rsidRPr="00D31C2D">
        <w:rPr>
          <w:sz w:val="26"/>
          <w:szCs w:val="26"/>
        </w:rPr>
        <w:t xml:space="preserve">циркуляционной системы «G-Force ЦС» и ее отдельных блоков </w:t>
      </w:r>
      <w:r w:rsidRPr="00D31C2D">
        <w:rPr>
          <w:sz w:val="26"/>
          <w:szCs w:val="26"/>
        </w:rPr>
        <w:t>- 5 лет.</w:t>
      </w:r>
    </w:p>
    <w:p w14:paraId="2803637F" w14:textId="77777777" w:rsidR="00651A1E" w:rsidRPr="00E3128B" w:rsidRDefault="00406383" w:rsidP="00EA3180">
      <w:pPr>
        <w:shd w:val="clear" w:color="auto" w:fill="FFFFFF"/>
        <w:spacing w:line="360" w:lineRule="auto"/>
        <w:ind w:right="-142" w:firstLine="567"/>
        <w:jc w:val="both"/>
        <w:rPr>
          <w:spacing w:val="-5"/>
          <w:sz w:val="26"/>
          <w:szCs w:val="26"/>
        </w:rPr>
      </w:pPr>
      <w:r w:rsidRPr="00E3128B">
        <w:rPr>
          <w:spacing w:val="-5"/>
          <w:sz w:val="26"/>
          <w:szCs w:val="26"/>
        </w:rPr>
        <w:t xml:space="preserve">Срок службы </w:t>
      </w:r>
      <w:r w:rsidR="00651A1E" w:rsidRPr="00E3128B">
        <w:rPr>
          <w:spacing w:val="-5"/>
          <w:sz w:val="26"/>
          <w:szCs w:val="26"/>
        </w:rPr>
        <w:t>установлен с учетом обязательности проведения</w:t>
      </w:r>
      <w:r w:rsidRPr="00E3128B">
        <w:rPr>
          <w:spacing w:val="-5"/>
          <w:sz w:val="26"/>
          <w:szCs w:val="26"/>
        </w:rPr>
        <w:t xml:space="preserve"> регламентны</w:t>
      </w:r>
      <w:r w:rsidR="00651A1E" w:rsidRPr="00E3128B">
        <w:rPr>
          <w:spacing w:val="-5"/>
          <w:sz w:val="26"/>
          <w:szCs w:val="26"/>
        </w:rPr>
        <w:t>х</w:t>
      </w:r>
      <w:r w:rsidRPr="00E3128B">
        <w:rPr>
          <w:spacing w:val="-5"/>
          <w:sz w:val="26"/>
          <w:szCs w:val="26"/>
        </w:rPr>
        <w:t xml:space="preserve"> работ по обслуживанию и ремонту</w:t>
      </w:r>
      <w:r w:rsidR="005E3409" w:rsidRPr="00E3128B">
        <w:rPr>
          <w:spacing w:val="-5"/>
          <w:sz w:val="26"/>
          <w:szCs w:val="26"/>
        </w:rPr>
        <w:t xml:space="preserve"> как всей циркуляционной системы, так и отдельных единиц оборудования</w:t>
      </w:r>
      <w:r w:rsidRPr="00E3128B">
        <w:rPr>
          <w:spacing w:val="-5"/>
          <w:sz w:val="26"/>
          <w:szCs w:val="26"/>
        </w:rPr>
        <w:t xml:space="preserve">. </w:t>
      </w:r>
    </w:p>
    <w:p w14:paraId="250CBC94" w14:textId="77777777" w:rsidR="00651A1E" w:rsidRPr="00E3128B" w:rsidRDefault="00246B68" w:rsidP="00EA3180">
      <w:pPr>
        <w:pStyle w:val="formattext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spacing w:before="0" w:beforeAutospacing="0" w:after="0" w:afterAutospacing="0" w:line="360" w:lineRule="auto"/>
        <w:ind w:firstLine="567"/>
        <w:jc w:val="both"/>
        <w:rPr>
          <w:spacing w:val="-5"/>
          <w:sz w:val="26"/>
          <w:szCs w:val="26"/>
        </w:rPr>
      </w:pPr>
      <w:r w:rsidRPr="00E3128B">
        <w:rPr>
          <w:sz w:val="26"/>
          <w:szCs w:val="26"/>
        </w:rPr>
        <w:t xml:space="preserve">2.5.2. </w:t>
      </w:r>
      <w:r w:rsidR="00651A1E" w:rsidRPr="00E3128B">
        <w:rPr>
          <w:sz w:val="26"/>
          <w:szCs w:val="26"/>
        </w:rPr>
        <w:t xml:space="preserve">Срок хранения оборудования (до </w:t>
      </w:r>
      <w:proofErr w:type="spellStart"/>
      <w:r w:rsidR="00651A1E" w:rsidRPr="00E3128B">
        <w:rPr>
          <w:sz w:val="26"/>
          <w:szCs w:val="26"/>
        </w:rPr>
        <w:t>переконсервации</w:t>
      </w:r>
      <w:proofErr w:type="spellEnd"/>
      <w:r w:rsidR="00651A1E" w:rsidRPr="00E3128B">
        <w:rPr>
          <w:sz w:val="26"/>
          <w:szCs w:val="26"/>
        </w:rPr>
        <w:t>) – 1 год. Срок</w:t>
      </w:r>
      <w:r w:rsidR="00651A1E" w:rsidRPr="00E3128B">
        <w:rPr>
          <w:spacing w:val="-5"/>
          <w:sz w:val="26"/>
          <w:szCs w:val="26"/>
        </w:rPr>
        <w:t xml:space="preserve"> хранения </w:t>
      </w:r>
      <w:proofErr w:type="spellStart"/>
      <w:proofErr w:type="gramStart"/>
      <w:r w:rsidR="00651A1E" w:rsidRPr="00E3128B">
        <w:rPr>
          <w:spacing w:val="-5"/>
          <w:sz w:val="26"/>
          <w:szCs w:val="26"/>
        </w:rPr>
        <w:t>резино</w:t>
      </w:r>
      <w:proofErr w:type="spellEnd"/>
      <w:r w:rsidR="00651A1E" w:rsidRPr="00E3128B">
        <w:rPr>
          <w:spacing w:val="-5"/>
          <w:sz w:val="26"/>
          <w:szCs w:val="26"/>
        </w:rPr>
        <w:t>-технических</w:t>
      </w:r>
      <w:proofErr w:type="gramEnd"/>
      <w:r w:rsidR="00651A1E" w:rsidRPr="00E3128B">
        <w:rPr>
          <w:spacing w:val="-5"/>
          <w:sz w:val="26"/>
          <w:szCs w:val="26"/>
        </w:rPr>
        <w:t xml:space="preserve"> изделий, входящих в состав оборудования, - 12 месяцев.</w:t>
      </w:r>
    </w:p>
    <w:p w14:paraId="74AB5181" w14:textId="77777777" w:rsidR="00187199" w:rsidRPr="00E3128B" w:rsidRDefault="00187199" w:rsidP="00EA3180">
      <w:pPr>
        <w:shd w:val="clear" w:color="auto" w:fill="FFFFFF"/>
        <w:spacing w:line="360" w:lineRule="auto"/>
        <w:ind w:right="-142" w:firstLine="567"/>
        <w:jc w:val="both"/>
        <w:rPr>
          <w:spacing w:val="-5"/>
        </w:rPr>
      </w:pPr>
    </w:p>
    <w:p w14:paraId="6B62B699" w14:textId="77777777" w:rsidR="00406383" w:rsidRPr="00E3128B" w:rsidRDefault="00406383" w:rsidP="00EA3180">
      <w:pPr>
        <w:pStyle w:val="1"/>
        <w:keepNext w:val="0"/>
        <w:widowControl w:val="0"/>
        <w:numPr>
          <w:ilvl w:val="0"/>
          <w:numId w:val="21"/>
        </w:numPr>
        <w:spacing w:line="360" w:lineRule="auto"/>
        <w:rPr>
          <w:sz w:val="26"/>
          <w:szCs w:val="26"/>
        </w:rPr>
      </w:pPr>
      <w:bookmarkStart w:id="8" w:name="_Toc515284579"/>
      <w:r w:rsidRPr="00E3128B">
        <w:rPr>
          <w:sz w:val="26"/>
          <w:szCs w:val="26"/>
        </w:rPr>
        <w:t xml:space="preserve"> </w:t>
      </w:r>
      <w:bookmarkStart w:id="9" w:name="_Toc188021615"/>
      <w:r w:rsidRPr="00E3128B">
        <w:rPr>
          <w:sz w:val="26"/>
          <w:szCs w:val="26"/>
        </w:rPr>
        <w:t>КОМПЛЕКТ ПОСТАВКИ</w:t>
      </w:r>
      <w:bookmarkEnd w:id="8"/>
      <w:bookmarkEnd w:id="9"/>
    </w:p>
    <w:p w14:paraId="45040BC9" w14:textId="77777777" w:rsidR="00406383" w:rsidRPr="00E3128B" w:rsidRDefault="00406383" w:rsidP="00EA3180">
      <w:pPr>
        <w:rPr>
          <w:sz w:val="26"/>
          <w:szCs w:val="26"/>
        </w:rPr>
      </w:pPr>
    </w:p>
    <w:p w14:paraId="4744EFC4" w14:textId="77777777" w:rsidR="00406383" w:rsidRPr="00E3128B" w:rsidRDefault="00486568" w:rsidP="00EA3180">
      <w:pPr>
        <w:pStyle w:val="ae"/>
        <w:numPr>
          <w:ilvl w:val="1"/>
          <w:numId w:val="21"/>
        </w:numPr>
        <w:shd w:val="clear" w:color="auto" w:fill="FFFFFF"/>
        <w:tabs>
          <w:tab w:val="left" w:pos="1134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К</w:t>
      </w:r>
      <w:r w:rsidR="00406383" w:rsidRPr="00E3128B">
        <w:rPr>
          <w:sz w:val="26"/>
          <w:szCs w:val="26"/>
        </w:rPr>
        <w:t xml:space="preserve">омплект поставки </w:t>
      </w:r>
      <w:r w:rsidR="002E0DA2" w:rsidRPr="00E3128B">
        <w:rPr>
          <w:sz w:val="26"/>
          <w:szCs w:val="26"/>
        </w:rPr>
        <w:t>«G-Force ЦС»</w:t>
      </w:r>
      <w:r w:rsidR="003F4F4F" w:rsidRPr="00E3128B">
        <w:rPr>
          <w:sz w:val="26"/>
          <w:szCs w:val="26"/>
        </w:rPr>
        <w:t xml:space="preserve"> или ее отдельно поставляемого </w:t>
      </w:r>
      <w:proofErr w:type="gramStart"/>
      <w:r w:rsidR="003F4F4F" w:rsidRPr="00E3128B">
        <w:rPr>
          <w:sz w:val="26"/>
          <w:szCs w:val="26"/>
        </w:rPr>
        <w:t xml:space="preserve">блока </w:t>
      </w:r>
      <w:r w:rsidR="002E0DA2" w:rsidRPr="00E3128B">
        <w:rPr>
          <w:sz w:val="26"/>
          <w:szCs w:val="26"/>
        </w:rPr>
        <w:t xml:space="preserve"> </w:t>
      </w:r>
      <w:r w:rsidR="00406383" w:rsidRPr="00E3128B">
        <w:rPr>
          <w:sz w:val="26"/>
          <w:szCs w:val="26"/>
        </w:rPr>
        <w:t>представлен</w:t>
      </w:r>
      <w:proofErr w:type="gramEnd"/>
      <w:r w:rsidR="00406383" w:rsidRPr="00E3128B">
        <w:rPr>
          <w:sz w:val="26"/>
          <w:szCs w:val="26"/>
        </w:rPr>
        <w:t xml:space="preserve"> в </w:t>
      </w:r>
      <w:r w:rsidRPr="00E3128B">
        <w:rPr>
          <w:sz w:val="26"/>
          <w:szCs w:val="26"/>
        </w:rPr>
        <w:t>приложении Б</w:t>
      </w:r>
      <w:r w:rsidR="00406383" w:rsidRPr="00E3128B">
        <w:rPr>
          <w:sz w:val="26"/>
          <w:szCs w:val="26"/>
        </w:rPr>
        <w:t>.</w:t>
      </w:r>
    </w:p>
    <w:p w14:paraId="3AAF1290" w14:textId="000A0AF6" w:rsidR="00406383" w:rsidRDefault="00406383" w:rsidP="00EA3180">
      <w:pPr>
        <w:pStyle w:val="ae"/>
        <w:numPr>
          <w:ilvl w:val="1"/>
          <w:numId w:val="21"/>
        </w:numPr>
        <w:shd w:val="clear" w:color="auto" w:fill="FFFFFF"/>
        <w:tabs>
          <w:tab w:val="left" w:pos="1134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Комплект поставки по согласованию с потребителем может отл</w:t>
      </w:r>
      <w:r w:rsidR="00CE59D8" w:rsidRPr="00E3128B">
        <w:rPr>
          <w:sz w:val="26"/>
          <w:szCs w:val="26"/>
        </w:rPr>
        <w:t>ичаться от указанного в приложения Б</w:t>
      </w:r>
      <w:r w:rsidRPr="00E3128B">
        <w:rPr>
          <w:sz w:val="26"/>
          <w:szCs w:val="26"/>
        </w:rPr>
        <w:t>.</w:t>
      </w:r>
    </w:p>
    <w:p w14:paraId="1C53353E" w14:textId="3F2E5601" w:rsidR="00A3639B" w:rsidRDefault="00A3639B" w:rsidP="00A3639B">
      <w:pPr>
        <w:pStyle w:val="ae"/>
        <w:shd w:val="clear" w:color="auto" w:fill="FFFFFF"/>
        <w:tabs>
          <w:tab w:val="left" w:pos="1134"/>
        </w:tabs>
        <w:spacing w:line="360" w:lineRule="auto"/>
        <w:ind w:left="360"/>
        <w:jc w:val="both"/>
        <w:rPr>
          <w:sz w:val="26"/>
          <w:szCs w:val="26"/>
        </w:rPr>
      </w:pPr>
    </w:p>
    <w:p w14:paraId="6FA63A9A" w14:textId="572328C5" w:rsidR="00A3639B" w:rsidRDefault="00A3639B" w:rsidP="00A3639B">
      <w:pPr>
        <w:pStyle w:val="ae"/>
        <w:shd w:val="clear" w:color="auto" w:fill="FFFFFF"/>
        <w:tabs>
          <w:tab w:val="left" w:pos="1134"/>
        </w:tabs>
        <w:spacing w:line="360" w:lineRule="auto"/>
        <w:ind w:left="360"/>
        <w:jc w:val="both"/>
        <w:rPr>
          <w:sz w:val="26"/>
          <w:szCs w:val="26"/>
        </w:rPr>
      </w:pPr>
    </w:p>
    <w:p w14:paraId="7ADFED19" w14:textId="77777777" w:rsidR="00A3639B" w:rsidRPr="00E3128B" w:rsidRDefault="00A3639B" w:rsidP="00A3639B">
      <w:pPr>
        <w:pStyle w:val="ae"/>
        <w:shd w:val="clear" w:color="auto" w:fill="FFFFFF"/>
        <w:tabs>
          <w:tab w:val="left" w:pos="1134"/>
        </w:tabs>
        <w:spacing w:line="360" w:lineRule="auto"/>
        <w:ind w:left="360"/>
        <w:jc w:val="both"/>
        <w:rPr>
          <w:sz w:val="26"/>
          <w:szCs w:val="26"/>
        </w:rPr>
      </w:pPr>
    </w:p>
    <w:p w14:paraId="6967E86A" w14:textId="77777777" w:rsidR="00EB17A6" w:rsidRPr="00E3128B" w:rsidRDefault="00EB17A6" w:rsidP="00EA3180">
      <w:pPr>
        <w:pStyle w:val="1"/>
        <w:keepNext w:val="0"/>
        <w:widowControl w:val="0"/>
        <w:ind w:firstLine="567"/>
        <w:jc w:val="both"/>
        <w:rPr>
          <w:sz w:val="20"/>
        </w:rPr>
      </w:pPr>
    </w:p>
    <w:p w14:paraId="524C1CFF" w14:textId="27B1D651" w:rsidR="00406383" w:rsidRPr="00E3128B" w:rsidRDefault="00406383" w:rsidP="00EA3180">
      <w:pPr>
        <w:pStyle w:val="1"/>
        <w:keepNext w:val="0"/>
        <w:widowControl w:val="0"/>
        <w:numPr>
          <w:ilvl w:val="0"/>
          <w:numId w:val="21"/>
        </w:numPr>
        <w:spacing w:line="360" w:lineRule="auto"/>
        <w:rPr>
          <w:sz w:val="26"/>
          <w:szCs w:val="26"/>
        </w:rPr>
      </w:pPr>
      <w:bookmarkStart w:id="10" w:name="_Toc188021616"/>
      <w:r w:rsidRPr="00E3128B">
        <w:rPr>
          <w:sz w:val="26"/>
          <w:szCs w:val="26"/>
        </w:rPr>
        <w:t>СОСТАВ, УСТРОЙСТВО И РАБОТА ИЗДЕЛИЯ</w:t>
      </w:r>
      <w:r w:rsidR="00E62FA6" w:rsidRPr="00E62FA6">
        <w:rPr>
          <w:sz w:val="26"/>
          <w:szCs w:val="26"/>
        </w:rPr>
        <w:t xml:space="preserve"> (</w:t>
      </w:r>
      <w:r w:rsidR="00E62FA6">
        <w:rPr>
          <w:sz w:val="26"/>
          <w:szCs w:val="26"/>
        </w:rPr>
        <w:t>общие сведения)</w:t>
      </w:r>
      <w:bookmarkEnd w:id="10"/>
    </w:p>
    <w:p w14:paraId="4D015175" w14:textId="77777777" w:rsidR="00406383" w:rsidRPr="00E3128B" w:rsidRDefault="00406383" w:rsidP="00EA3180"/>
    <w:bookmarkEnd w:id="4"/>
    <w:bookmarkEnd w:id="5"/>
    <w:p w14:paraId="469EC1C8" w14:textId="0DC7A808" w:rsidR="008B6573" w:rsidRPr="00E3128B" w:rsidRDefault="00240B03" w:rsidP="00316ED3">
      <w:pPr>
        <w:shd w:val="clear" w:color="auto" w:fill="FFFFFF"/>
        <w:tabs>
          <w:tab w:val="left" w:pos="1134"/>
        </w:tabs>
        <w:spacing w:line="360" w:lineRule="auto"/>
        <w:ind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«G-Force ЦС»</w:t>
      </w:r>
      <w:proofErr w:type="gramStart"/>
      <w:r w:rsidR="00DB7904" w:rsidRPr="00E3128B">
        <w:rPr>
          <w:sz w:val="26"/>
          <w:szCs w:val="26"/>
        </w:rPr>
        <w:t>, ,</w:t>
      </w:r>
      <w:proofErr w:type="gramEnd"/>
      <w:r w:rsidRPr="00E3128B">
        <w:rPr>
          <w:sz w:val="26"/>
          <w:szCs w:val="26"/>
        </w:rPr>
        <w:t xml:space="preserve"> </w:t>
      </w:r>
      <w:r w:rsidR="00552359">
        <w:rPr>
          <w:sz w:val="26"/>
          <w:szCs w:val="26"/>
        </w:rPr>
        <w:t xml:space="preserve">может </w:t>
      </w:r>
      <w:r w:rsidR="00DB7904" w:rsidRPr="00E3128B">
        <w:rPr>
          <w:sz w:val="26"/>
          <w:szCs w:val="26"/>
        </w:rPr>
        <w:t>сост</w:t>
      </w:r>
      <w:r w:rsidR="00552359">
        <w:rPr>
          <w:sz w:val="26"/>
          <w:szCs w:val="26"/>
        </w:rPr>
        <w:t xml:space="preserve">оять </w:t>
      </w:r>
      <w:r w:rsidR="003F3C68" w:rsidRPr="00E3128B">
        <w:rPr>
          <w:sz w:val="26"/>
          <w:szCs w:val="26"/>
        </w:rPr>
        <w:t xml:space="preserve"> из </w:t>
      </w:r>
      <w:r w:rsidR="00D5591A" w:rsidRPr="00E3128B">
        <w:rPr>
          <w:sz w:val="26"/>
          <w:szCs w:val="26"/>
        </w:rPr>
        <w:t>блок</w:t>
      </w:r>
      <w:r w:rsidR="00552359">
        <w:rPr>
          <w:sz w:val="26"/>
          <w:szCs w:val="26"/>
        </w:rPr>
        <w:t>ов</w:t>
      </w:r>
      <w:r w:rsidR="003F3C68" w:rsidRPr="00E3128B">
        <w:rPr>
          <w:sz w:val="26"/>
          <w:szCs w:val="26"/>
        </w:rPr>
        <w:t>: блок</w:t>
      </w:r>
      <w:r w:rsidR="00DB7904" w:rsidRPr="00E3128B">
        <w:rPr>
          <w:sz w:val="26"/>
          <w:szCs w:val="26"/>
        </w:rPr>
        <w:t>и</w:t>
      </w:r>
      <w:r w:rsidR="003F3C68" w:rsidRPr="00E3128B">
        <w:rPr>
          <w:sz w:val="26"/>
          <w:szCs w:val="26"/>
        </w:rPr>
        <w:t xml:space="preserve"> </w:t>
      </w:r>
      <w:r w:rsidR="00DB7904" w:rsidRPr="00E3128B">
        <w:rPr>
          <w:sz w:val="26"/>
          <w:szCs w:val="26"/>
        </w:rPr>
        <w:t xml:space="preserve">грубой и тонкой </w:t>
      </w:r>
      <w:r w:rsidR="003F3C68" w:rsidRPr="00E3128B">
        <w:rPr>
          <w:sz w:val="26"/>
          <w:szCs w:val="26"/>
        </w:rPr>
        <w:t xml:space="preserve">очистки, блок </w:t>
      </w:r>
      <w:r w:rsidR="00DB7904" w:rsidRPr="00E3128B">
        <w:rPr>
          <w:sz w:val="26"/>
          <w:szCs w:val="26"/>
        </w:rPr>
        <w:t>приготовления и</w:t>
      </w:r>
      <w:r w:rsidR="003F3C68" w:rsidRPr="00E3128B">
        <w:rPr>
          <w:sz w:val="26"/>
          <w:szCs w:val="26"/>
        </w:rPr>
        <w:t xml:space="preserve"> блок хранения</w:t>
      </w:r>
      <w:r w:rsidR="00DB7904" w:rsidRPr="00E3128B">
        <w:rPr>
          <w:sz w:val="26"/>
          <w:szCs w:val="26"/>
        </w:rPr>
        <w:t xml:space="preserve"> бурового раствора</w:t>
      </w:r>
      <w:r w:rsidR="003F3C68" w:rsidRPr="00E3128B">
        <w:rPr>
          <w:sz w:val="26"/>
          <w:szCs w:val="26"/>
        </w:rPr>
        <w:t>. По требовани</w:t>
      </w:r>
      <w:r w:rsidR="00DB7904" w:rsidRPr="00E3128B">
        <w:rPr>
          <w:sz w:val="26"/>
          <w:szCs w:val="26"/>
        </w:rPr>
        <w:t>ю</w:t>
      </w:r>
      <w:r w:rsidR="003F3C68" w:rsidRPr="00E3128B">
        <w:rPr>
          <w:sz w:val="26"/>
          <w:szCs w:val="26"/>
        </w:rPr>
        <w:t xml:space="preserve"> заказчика возможно </w:t>
      </w:r>
      <w:r w:rsidR="00DB7904" w:rsidRPr="00E3128B">
        <w:rPr>
          <w:sz w:val="26"/>
          <w:szCs w:val="26"/>
        </w:rPr>
        <w:t xml:space="preserve">уменьшение </w:t>
      </w:r>
      <w:r w:rsidR="003F3C68" w:rsidRPr="00E3128B">
        <w:rPr>
          <w:sz w:val="26"/>
          <w:szCs w:val="26"/>
        </w:rPr>
        <w:t xml:space="preserve">или увеличение количества блоков. Каждый блок состоит из платформы </w:t>
      </w:r>
      <w:r w:rsidR="00AF50B1" w:rsidRPr="00E3128B">
        <w:rPr>
          <w:sz w:val="26"/>
          <w:szCs w:val="26"/>
        </w:rPr>
        <w:t xml:space="preserve">с </w:t>
      </w:r>
      <w:r w:rsidR="003F3C68" w:rsidRPr="00E3128B">
        <w:rPr>
          <w:sz w:val="26"/>
          <w:szCs w:val="26"/>
        </w:rPr>
        <w:t>уста</w:t>
      </w:r>
      <w:r w:rsidR="00D5591A" w:rsidRPr="00E3128B">
        <w:rPr>
          <w:sz w:val="26"/>
          <w:szCs w:val="26"/>
        </w:rPr>
        <w:t>новленн</w:t>
      </w:r>
      <w:r w:rsidR="00AF50B1" w:rsidRPr="00E3128B">
        <w:rPr>
          <w:sz w:val="26"/>
          <w:szCs w:val="26"/>
        </w:rPr>
        <w:t>ым</w:t>
      </w:r>
      <w:r w:rsidR="00D5591A" w:rsidRPr="00E3128B">
        <w:rPr>
          <w:sz w:val="26"/>
          <w:szCs w:val="26"/>
        </w:rPr>
        <w:t xml:space="preserve"> на ней оборудовани</w:t>
      </w:r>
      <w:r w:rsidR="00DB7904" w:rsidRPr="00E3128B">
        <w:rPr>
          <w:sz w:val="26"/>
          <w:szCs w:val="26"/>
        </w:rPr>
        <w:t>ем</w:t>
      </w:r>
      <w:r w:rsidR="00AF50B1" w:rsidRPr="00E3128B">
        <w:rPr>
          <w:sz w:val="26"/>
          <w:szCs w:val="26"/>
        </w:rPr>
        <w:t xml:space="preserve"> и емкост</w:t>
      </w:r>
      <w:r w:rsidR="00DB7904" w:rsidRPr="00E3128B">
        <w:rPr>
          <w:sz w:val="26"/>
          <w:szCs w:val="26"/>
        </w:rPr>
        <w:t>и</w:t>
      </w:r>
      <w:r w:rsidR="00D5591A" w:rsidRPr="00E3128B">
        <w:rPr>
          <w:sz w:val="26"/>
          <w:szCs w:val="26"/>
        </w:rPr>
        <w:t>.</w:t>
      </w:r>
      <w:r w:rsidR="00283042" w:rsidRPr="00E3128B">
        <w:rPr>
          <w:sz w:val="26"/>
          <w:szCs w:val="26"/>
        </w:rPr>
        <w:t xml:space="preserve"> </w:t>
      </w:r>
    </w:p>
    <w:p w14:paraId="537CEC0C" w14:textId="77777777" w:rsidR="00DF4EDE" w:rsidRPr="00E3128B" w:rsidRDefault="00DF4EDE" w:rsidP="008B6573">
      <w:pPr>
        <w:shd w:val="clear" w:color="auto" w:fill="FFFFFF"/>
        <w:tabs>
          <w:tab w:val="left" w:pos="1134"/>
        </w:tabs>
        <w:spacing w:line="360" w:lineRule="auto"/>
        <w:ind w:firstLine="426"/>
        <w:jc w:val="both"/>
        <w:rPr>
          <w:sz w:val="26"/>
          <w:szCs w:val="26"/>
        </w:rPr>
      </w:pPr>
      <w:r w:rsidRPr="00E3128B">
        <w:rPr>
          <w:sz w:val="26"/>
          <w:szCs w:val="26"/>
        </w:rPr>
        <w:t xml:space="preserve">Блок грубой очистки предназначен для выведения твердого шлама </w:t>
      </w:r>
      <w:r w:rsidR="00316ED3" w:rsidRPr="00E3128B">
        <w:rPr>
          <w:sz w:val="26"/>
          <w:szCs w:val="26"/>
        </w:rPr>
        <w:t>и дегазации бурового раствора. Блок тонкой очистки предназначен для удаления</w:t>
      </w:r>
      <w:r w:rsidRPr="00E3128B">
        <w:rPr>
          <w:sz w:val="26"/>
          <w:szCs w:val="26"/>
        </w:rPr>
        <w:t xml:space="preserve"> мелких коллоидных частиц</w:t>
      </w:r>
      <w:r w:rsidR="00316ED3" w:rsidRPr="00E3128B">
        <w:rPr>
          <w:sz w:val="26"/>
          <w:szCs w:val="26"/>
        </w:rPr>
        <w:t xml:space="preserve"> из бурового раствора.</w:t>
      </w:r>
      <w:r w:rsidR="008B6573" w:rsidRPr="00E3128B">
        <w:rPr>
          <w:sz w:val="26"/>
          <w:szCs w:val="26"/>
        </w:rPr>
        <w:t xml:space="preserve"> </w:t>
      </w:r>
      <w:r w:rsidRPr="00E3128B">
        <w:rPr>
          <w:sz w:val="26"/>
          <w:szCs w:val="26"/>
        </w:rPr>
        <w:t>Блок приготовления раствора</w:t>
      </w:r>
      <w:r w:rsidR="008B6573" w:rsidRPr="00E3128B">
        <w:rPr>
          <w:sz w:val="26"/>
          <w:szCs w:val="26"/>
        </w:rPr>
        <w:t xml:space="preserve"> предназначен для придания предварительно очищенному буровому раствору требуемых свойств</w:t>
      </w:r>
      <w:r w:rsidR="00EC002C" w:rsidRPr="00EC002C">
        <w:rPr>
          <w:sz w:val="26"/>
          <w:szCs w:val="26"/>
        </w:rPr>
        <w:t xml:space="preserve"> </w:t>
      </w:r>
      <w:r w:rsidR="00EC002C">
        <w:rPr>
          <w:sz w:val="26"/>
          <w:szCs w:val="26"/>
          <w:lang w:val="en-US"/>
        </w:rPr>
        <w:t>b</w:t>
      </w:r>
      <w:r w:rsidR="00EC002C" w:rsidRPr="00EC002C">
        <w:rPr>
          <w:sz w:val="26"/>
          <w:szCs w:val="26"/>
        </w:rPr>
        <w:t xml:space="preserve"> </w:t>
      </w:r>
      <w:r w:rsidR="00EC002C">
        <w:rPr>
          <w:sz w:val="26"/>
          <w:szCs w:val="26"/>
        </w:rPr>
        <w:t>и приготовления раствора</w:t>
      </w:r>
      <w:r w:rsidR="008B6573" w:rsidRPr="00E3128B">
        <w:rPr>
          <w:sz w:val="26"/>
          <w:szCs w:val="26"/>
        </w:rPr>
        <w:t xml:space="preserve">. </w:t>
      </w:r>
      <w:r w:rsidRPr="00E3128B">
        <w:rPr>
          <w:sz w:val="26"/>
          <w:szCs w:val="26"/>
        </w:rPr>
        <w:t xml:space="preserve">Блок хранения раствора </w:t>
      </w:r>
      <w:r w:rsidR="00D417A9" w:rsidRPr="00E3128B">
        <w:rPr>
          <w:sz w:val="26"/>
          <w:szCs w:val="26"/>
        </w:rPr>
        <w:t xml:space="preserve">предназначен для временного нахождения готового бурового раствора или иных технологических жидкостей, используемых в процессе бурения. </w:t>
      </w:r>
    </w:p>
    <w:p w14:paraId="7A7872C1" w14:textId="77777777" w:rsidR="003F3C68" w:rsidRPr="00E3128B" w:rsidRDefault="00283042" w:rsidP="004D21BF">
      <w:pPr>
        <w:shd w:val="clear" w:color="auto" w:fill="FFFFFF"/>
        <w:tabs>
          <w:tab w:val="left" w:pos="1134"/>
        </w:tabs>
        <w:spacing w:line="360" w:lineRule="auto"/>
        <w:ind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 xml:space="preserve">Общий вид циркуляционной системы </w:t>
      </w:r>
      <w:r w:rsidR="00E21060" w:rsidRPr="00E3128B">
        <w:rPr>
          <w:sz w:val="26"/>
          <w:szCs w:val="26"/>
        </w:rPr>
        <w:t xml:space="preserve">или ее отдельно поставляемого </w:t>
      </w:r>
      <w:proofErr w:type="gramStart"/>
      <w:r w:rsidR="00E21060" w:rsidRPr="00E3128B">
        <w:rPr>
          <w:sz w:val="26"/>
          <w:szCs w:val="26"/>
        </w:rPr>
        <w:t xml:space="preserve">блока  </w:t>
      </w:r>
      <w:r w:rsidRPr="00E3128B">
        <w:rPr>
          <w:sz w:val="26"/>
          <w:szCs w:val="26"/>
        </w:rPr>
        <w:t>представлен</w:t>
      </w:r>
      <w:proofErr w:type="gramEnd"/>
      <w:r w:rsidRPr="00E3128B">
        <w:rPr>
          <w:sz w:val="26"/>
          <w:szCs w:val="26"/>
        </w:rPr>
        <w:t xml:space="preserve"> в Приложении В.</w:t>
      </w:r>
    </w:p>
    <w:p w14:paraId="79D7539D" w14:textId="77777777" w:rsidR="003F3C68" w:rsidRPr="00E3128B" w:rsidRDefault="00EC002C" w:rsidP="00EA3180">
      <w:pPr>
        <w:pStyle w:val="ae"/>
        <w:numPr>
          <w:ilvl w:val="1"/>
          <w:numId w:val="21"/>
        </w:numPr>
        <w:shd w:val="clear" w:color="auto" w:fill="FFFFFF"/>
        <w:tabs>
          <w:tab w:val="left" w:pos="1134"/>
        </w:tabs>
        <w:spacing w:line="360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Верхняя часть</w:t>
      </w:r>
      <w:r w:rsidR="003F3C68" w:rsidRPr="00E3128B">
        <w:rPr>
          <w:sz w:val="26"/>
          <w:szCs w:val="26"/>
        </w:rPr>
        <w:t xml:space="preserve"> </w:t>
      </w:r>
      <w:r w:rsidR="00814504" w:rsidRPr="00E3128B">
        <w:rPr>
          <w:sz w:val="26"/>
          <w:szCs w:val="26"/>
        </w:rPr>
        <w:t xml:space="preserve">блока </w:t>
      </w:r>
      <w:r w:rsidR="003F3C68" w:rsidRPr="00E3128B">
        <w:rPr>
          <w:sz w:val="26"/>
          <w:szCs w:val="26"/>
        </w:rPr>
        <w:t xml:space="preserve">представляет собой плоскую раму из </w:t>
      </w:r>
      <w:r w:rsidR="00D5591A" w:rsidRPr="00E3128B">
        <w:rPr>
          <w:sz w:val="26"/>
          <w:szCs w:val="26"/>
        </w:rPr>
        <w:t>профильного металлопроката</w:t>
      </w:r>
      <w:r w:rsidR="003F3C68" w:rsidRPr="00E3128B">
        <w:rPr>
          <w:sz w:val="26"/>
          <w:szCs w:val="26"/>
        </w:rPr>
        <w:t>, покрыт</w:t>
      </w:r>
      <w:r w:rsidR="00D5591A" w:rsidRPr="00E3128B">
        <w:rPr>
          <w:sz w:val="26"/>
          <w:szCs w:val="26"/>
        </w:rPr>
        <w:t>ого</w:t>
      </w:r>
      <w:r w:rsidR="003F3C68" w:rsidRPr="00E3128B">
        <w:rPr>
          <w:sz w:val="26"/>
          <w:szCs w:val="26"/>
        </w:rPr>
        <w:t xml:space="preserve"> рифленым настилом. В настиле предусмотрены </w:t>
      </w:r>
      <w:r w:rsidR="00AF50B1" w:rsidRPr="00E3128B">
        <w:rPr>
          <w:sz w:val="26"/>
          <w:szCs w:val="26"/>
        </w:rPr>
        <w:t xml:space="preserve">технологические </w:t>
      </w:r>
      <w:r w:rsidR="003F3C68" w:rsidRPr="00E3128B">
        <w:rPr>
          <w:sz w:val="26"/>
          <w:szCs w:val="26"/>
        </w:rPr>
        <w:t>люки для доступа</w:t>
      </w:r>
      <w:r w:rsidR="00AF50B1" w:rsidRPr="00E3128B">
        <w:rPr>
          <w:sz w:val="26"/>
          <w:szCs w:val="26"/>
        </w:rPr>
        <w:t xml:space="preserve"> к внутренним отсекам</w:t>
      </w:r>
      <w:r w:rsidR="003F3C68" w:rsidRPr="00E3128B">
        <w:rPr>
          <w:sz w:val="26"/>
          <w:szCs w:val="26"/>
        </w:rPr>
        <w:t xml:space="preserve"> и к </w:t>
      </w:r>
      <w:r w:rsidR="00AF50B1" w:rsidRPr="00E3128B">
        <w:rPr>
          <w:sz w:val="26"/>
          <w:szCs w:val="26"/>
        </w:rPr>
        <w:t>запорной арматуре</w:t>
      </w:r>
      <w:r w:rsidR="003F3C68" w:rsidRPr="00E3128B">
        <w:rPr>
          <w:sz w:val="26"/>
          <w:szCs w:val="26"/>
        </w:rPr>
        <w:t xml:space="preserve">, расположенным внутри емкостей. Также в настиле имеются проемы для электродвигателей </w:t>
      </w:r>
      <w:proofErr w:type="spellStart"/>
      <w:r w:rsidR="003F3C68" w:rsidRPr="00E3128B">
        <w:rPr>
          <w:sz w:val="26"/>
          <w:szCs w:val="26"/>
        </w:rPr>
        <w:t>перемешивателей</w:t>
      </w:r>
      <w:proofErr w:type="spellEnd"/>
      <w:r w:rsidR="003F3C68" w:rsidRPr="00E3128B">
        <w:rPr>
          <w:sz w:val="26"/>
          <w:szCs w:val="26"/>
        </w:rPr>
        <w:t>.</w:t>
      </w:r>
      <w:r>
        <w:rPr>
          <w:sz w:val="26"/>
          <w:szCs w:val="26"/>
        </w:rPr>
        <w:t xml:space="preserve"> По периметру при необходимости устанавливается перильное ограждение</w:t>
      </w:r>
    </w:p>
    <w:p w14:paraId="5B2235A5" w14:textId="77777777" w:rsidR="0098721C" w:rsidRPr="00E3128B" w:rsidRDefault="0098721C" w:rsidP="00EA3180">
      <w:pPr>
        <w:pStyle w:val="ae"/>
        <w:numPr>
          <w:ilvl w:val="1"/>
          <w:numId w:val="21"/>
        </w:numPr>
        <w:shd w:val="clear" w:color="auto" w:fill="FFFFFF"/>
        <w:tabs>
          <w:tab w:val="left" w:pos="1134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Технологический процесс очистки и подготовки бурового раствора производится</w:t>
      </w:r>
      <w:r w:rsidR="00890FCD" w:rsidRPr="00E3128B">
        <w:rPr>
          <w:sz w:val="26"/>
          <w:szCs w:val="26"/>
        </w:rPr>
        <w:t xml:space="preserve"> в следующей последовательности:</w:t>
      </w:r>
    </w:p>
    <w:p w14:paraId="4A70CEC9" w14:textId="77777777" w:rsidR="0098721C" w:rsidRPr="00E3128B" w:rsidRDefault="00890FCD" w:rsidP="00EA3180">
      <w:pPr>
        <w:shd w:val="clear" w:color="auto" w:fill="FFFFFF"/>
        <w:spacing w:line="360" w:lineRule="auto"/>
        <w:ind w:right="-142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-</w:t>
      </w:r>
      <w:r w:rsidR="0098721C" w:rsidRPr="00E3128B">
        <w:rPr>
          <w:sz w:val="26"/>
          <w:szCs w:val="26"/>
        </w:rPr>
        <w:t xml:space="preserve"> буровой раствор очищается от</w:t>
      </w:r>
      <w:r w:rsidRPr="00E3128B">
        <w:rPr>
          <w:sz w:val="26"/>
          <w:szCs w:val="26"/>
        </w:rPr>
        <w:t xml:space="preserve"> выбуренной породы и газа;</w:t>
      </w:r>
    </w:p>
    <w:p w14:paraId="64B9D8AC" w14:textId="77777777" w:rsidR="0098721C" w:rsidRPr="00E3128B" w:rsidRDefault="00890FCD" w:rsidP="00EA3180">
      <w:pPr>
        <w:shd w:val="clear" w:color="auto" w:fill="FFFFFF"/>
        <w:spacing w:line="360" w:lineRule="auto"/>
        <w:ind w:right="-142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-</w:t>
      </w:r>
      <w:r w:rsidR="0098721C" w:rsidRPr="00E3128B">
        <w:rPr>
          <w:sz w:val="26"/>
          <w:szCs w:val="26"/>
        </w:rPr>
        <w:t xml:space="preserve"> производится </w:t>
      </w:r>
      <w:r w:rsidR="00DF6FEA" w:rsidRPr="00E3128B">
        <w:rPr>
          <w:sz w:val="26"/>
          <w:szCs w:val="26"/>
        </w:rPr>
        <w:t>подготовка</w:t>
      </w:r>
      <w:r w:rsidR="0098721C" w:rsidRPr="00E3128B">
        <w:rPr>
          <w:sz w:val="26"/>
          <w:szCs w:val="26"/>
        </w:rPr>
        <w:t>, регулирование и поддержание рабочих параметров бурового раствора</w:t>
      </w:r>
      <w:r w:rsidRPr="00E3128B">
        <w:rPr>
          <w:sz w:val="26"/>
          <w:szCs w:val="26"/>
        </w:rPr>
        <w:t>;</w:t>
      </w:r>
    </w:p>
    <w:p w14:paraId="48BA2EA7" w14:textId="77777777" w:rsidR="0098721C" w:rsidRPr="00E3128B" w:rsidRDefault="00890FCD" w:rsidP="00EA3180">
      <w:pPr>
        <w:shd w:val="clear" w:color="auto" w:fill="FFFFFF"/>
        <w:spacing w:line="360" w:lineRule="auto"/>
        <w:ind w:right="-142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- осуществляется х</w:t>
      </w:r>
      <w:r w:rsidR="0098721C" w:rsidRPr="00E3128B">
        <w:rPr>
          <w:sz w:val="26"/>
          <w:szCs w:val="26"/>
        </w:rPr>
        <w:t xml:space="preserve">ранение подготовленного </w:t>
      </w:r>
      <w:r w:rsidR="00DF6FEA" w:rsidRPr="00E3128B">
        <w:rPr>
          <w:sz w:val="26"/>
          <w:szCs w:val="26"/>
        </w:rPr>
        <w:t xml:space="preserve">бурового </w:t>
      </w:r>
      <w:r w:rsidR="0098721C" w:rsidRPr="00E3128B">
        <w:rPr>
          <w:sz w:val="26"/>
          <w:szCs w:val="26"/>
        </w:rPr>
        <w:t xml:space="preserve">раствора </w:t>
      </w:r>
      <w:r w:rsidRPr="00E3128B">
        <w:rPr>
          <w:sz w:val="26"/>
          <w:szCs w:val="26"/>
        </w:rPr>
        <w:t>(</w:t>
      </w:r>
      <w:r w:rsidR="0098721C" w:rsidRPr="00E3128B">
        <w:rPr>
          <w:sz w:val="26"/>
          <w:szCs w:val="26"/>
        </w:rPr>
        <w:t xml:space="preserve">как в отдельной емкости, так и в емкости блока </w:t>
      </w:r>
      <w:r w:rsidRPr="00E3128B">
        <w:rPr>
          <w:sz w:val="26"/>
          <w:szCs w:val="26"/>
        </w:rPr>
        <w:t>приготовления)</w:t>
      </w:r>
      <w:r w:rsidR="0098721C" w:rsidRPr="00E3128B">
        <w:rPr>
          <w:sz w:val="26"/>
          <w:szCs w:val="26"/>
        </w:rPr>
        <w:t>.</w:t>
      </w:r>
    </w:p>
    <w:p w14:paraId="299C9349" w14:textId="62769BD4" w:rsidR="008863C3" w:rsidRPr="006D05A7" w:rsidRDefault="0098721C" w:rsidP="006D05A7">
      <w:pPr>
        <w:shd w:val="clear" w:color="auto" w:fill="FFFFFF"/>
        <w:spacing w:line="360" w:lineRule="auto"/>
        <w:ind w:right="-142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 xml:space="preserve">Для поддержания подвижности бурового раствора </w:t>
      </w:r>
      <w:r w:rsidR="00EF66CA">
        <w:rPr>
          <w:sz w:val="26"/>
          <w:szCs w:val="26"/>
        </w:rPr>
        <w:t xml:space="preserve">опционально можно использовать </w:t>
      </w:r>
      <w:proofErr w:type="gramStart"/>
      <w:r w:rsidRPr="00E3128B">
        <w:rPr>
          <w:sz w:val="26"/>
          <w:szCs w:val="26"/>
        </w:rPr>
        <w:t>механические</w:t>
      </w:r>
      <w:r w:rsidR="00CE1931">
        <w:rPr>
          <w:sz w:val="26"/>
          <w:szCs w:val="26"/>
        </w:rPr>
        <w:t xml:space="preserve"> </w:t>
      </w:r>
      <w:r w:rsidRPr="00E3128B">
        <w:rPr>
          <w:sz w:val="26"/>
          <w:szCs w:val="26"/>
        </w:rPr>
        <w:t xml:space="preserve"> </w:t>
      </w:r>
      <w:proofErr w:type="spellStart"/>
      <w:r w:rsidR="00CE1931">
        <w:rPr>
          <w:sz w:val="26"/>
          <w:szCs w:val="26"/>
        </w:rPr>
        <w:t>перемешиватели</w:t>
      </w:r>
      <w:proofErr w:type="spellEnd"/>
      <w:proofErr w:type="gramEnd"/>
      <w:r w:rsidR="00CE1931">
        <w:rPr>
          <w:sz w:val="26"/>
          <w:szCs w:val="26"/>
        </w:rPr>
        <w:t>, так же гидромониторы</w:t>
      </w:r>
    </w:p>
    <w:p w14:paraId="76CB3075" w14:textId="77777777" w:rsidR="00503F89" w:rsidRPr="00E3128B" w:rsidRDefault="00503F89" w:rsidP="00EA3180">
      <w:pPr>
        <w:pStyle w:val="ae"/>
        <w:numPr>
          <w:ilvl w:val="1"/>
          <w:numId w:val="21"/>
        </w:numPr>
        <w:shd w:val="clear" w:color="auto" w:fill="FFFFFF"/>
        <w:tabs>
          <w:tab w:val="left" w:pos="1134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 xml:space="preserve">В «G-Force ЦС» применяются </w:t>
      </w:r>
      <w:r w:rsidR="00DA7E5C" w:rsidRPr="00E3128B">
        <w:rPr>
          <w:sz w:val="26"/>
          <w:szCs w:val="26"/>
        </w:rPr>
        <w:t>виды</w:t>
      </w:r>
      <w:r w:rsidRPr="00E3128B">
        <w:rPr>
          <w:sz w:val="26"/>
          <w:szCs w:val="26"/>
        </w:rPr>
        <w:t xml:space="preserve"> оборудования</w:t>
      </w:r>
      <w:r w:rsidR="00DA7E5C" w:rsidRPr="00E3128B">
        <w:rPr>
          <w:sz w:val="26"/>
          <w:szCs w:val="26"/>
        </w:rPr>
        <w:t>,</w:t>
      </w:r>
      <w:r w:rsidRPr="00E3128B">
        <w:rPr>
          <w:sz w:val="26"/>
          <w:szCs w:val="26"/>
        </w:rPr>
        <w:t xml:space="preserve"> приведен</w:t>
      </w:r>
      <w:r w:rsidR="00DA7E5C" w:rsidRPr="00E3128B">
        <w:rPr>
          <w:sz w:val="26"/>
          <w:szCs w:val="26"/>
        </w:rPr>
        <w:t>ные</w:t>
      </w:r>
      <w:r w:rsidRPr="00E3128B">
        <w:rPr>
          <w:sz w:val="26"/>
          <w:szCs w:val="26"/>
        </w:rPr>
        <w:t xml:space="preserve"> в таблице </w:t>
      </w:r>
    </w:p>
    <w:p w14:paraId="6C0EE9A5" w14:textId="7668EA00" w:rsidR="00503F89" w:rsidRDefault="00503F89" w:rsidP="00EA3180">
      <w:pPr>
        <w:autoSpaceDE/>
        <w:autoSpaceDN/>
        <w:adjustRightInd/>
        <w:ind w:firstLine="567"/>
        <w:rPr>
          <w:sz w:val="26"/>
          <w:szCs w:val="26"/>
        </w:rPr>
      </w:pPr>
    </w:p>
    <w:p w14:paraId="31E6074C" w14:textId="77777777" w:rsidR="009A70AC" w:rsidRPr="00E3128B" w:rsidRDefault="009A70AC" w:rsidP="00EA3180">
      <w:pPr>
        <w:autoSpaceDE/>
        <w:autoSpaceDN/>
        <w:adjustRightInd/>
        <w:ind w:firstLine="567"/>
        <w:rPr>
          <w:sz w:val="26"/>
          <w:szCs w:val="26"/>
        </w:rPr>
      </w:pPr>
    </w:p>
    <w:p w14:paraId="13264393" w14:textId="6E848C71" w:rsidR="00DA7E5C" w:rsidRPr="00E3128B" w:rsidRDefault="00DA7E5C" w:rsidP="00EA3180">
      <w:pPr>
        <w:autoSpaceDE/>
        <w:autoSpaceDN/>
        <w:adjustRightInd/>
        <w:ind w:firstLine="567"/>
        <w:rPr>
          <w:sz w:val="26"/>
          <w:szCs w:val="26"/>
        </w:rPr>
      </w:pPr>
      <w:r w:rsidRPr="00E3128B">
        <w:rPr>
          <w:sz w:val="26"/>
          <w:szCs w:val="26"/>
        </w:rPr>
        <w:lastRenderedPageBreak/>
        <w:t>Таблица 1 - Виды</w:t>
      </w:r>
      <w:r w:rsidR="00503F89" w:rsidRPr="00E3128B">
        <w:rPr>
          <w:sz w:val="26"/>
          <w:szCs w:val="26"/>
        </w:rPr>
        <w:t xml:space="preserve"> оборудования</w:t>
      </w:r>
      <w:r w:rsidRPr="00E3128B">
        <w:rPr>
          <w:sz w:val="26"/>
          <w:szCs w:val="26"/>
        </w:rPr>
        <w:t>,</w:t>
      </w:r>
      <w:r w:rsidR="00503F89" w:rsidRPr="00E3128B">
        <w:rPr>
          <w:sz w:val="26"/>
          <w:szCs w:val="26"/>
        </w:rPr>
        <w:t xml:space="preserve"> применя</w:t>
      </w:r>
      <w:r w:rsidRPr="00E3128B">
        <w:rPr>
          <w:sz w:val="26"/>
          <w:szCs w:val="26"/>
        </w:rPr>
        <w:t>емые</w:t>
      </w:r>
      <w:r w:rsidR="00503F89" w:rsidRPr="00E3128B">
        <w:rPr>
          <w:sz w:val="26"/>
          <w:szCs w:val="26"/>
        </w:rPr>
        <w:t xml:space="preserve"> в «G-Force ЦС</w:t>
      </w:r>
      <w:r w:rsidR="009A70AC">
        <w:rPr>
          <w:sz w:val="26"/>
          <w:szCs w:val="26"/>
        </w:rPr>
        <w:t>-4</w:t>
      </w:r>
      <w:r w:rsidR="00503F89" w:rsidRPr="00E3128B">
        <w:rPr>
          <w:sz w:val="26"/>
          <w:szCs w:val="26"/>
        </w:rPr>
        <w:t xml:space="preserve">»       </w:t>
      </w:r>
    </w:p>
    <w:p w14:paraId="3DFB0FC8" w14:textId="77777777" w:rsidR="00503F89" w:rsidRPr="00E3128B" w:rsidRDefault="00503F89" w:rsidP="00EA3180">
      <w:pPr>
        <w:autoSpaceDE/>
        <w:autoSpaceDN/>
        <w:adjustRightInd/>
        <w:rPr>
          <w:sz w:val="26"/>
          <w:szCs w:val="26"/>
        </w:rPr>
      </w:pPr>
      <w:r w:rsidRPr="00E3128B">
        <w:rPr>
          <w:sz w:val="26"/>
          <w:szCs w:val="26"/>
        </w:rPr>
        <w:t xml:space="preserve">      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39"/>
        <w:gridCol w:w="4749"/>
      </w:tblGrid>
      <w:tr w:rsidR="00EF183B" w:rsidRPr="00E3128B" w14:paraId="1E269752" w14:textId="77777777" w:rsidTr="000F2E1F">
        <w:tc>
          <w:tcPr>
            <w:tcW w:w="4739" w:type="dxa"/>
          </w:tcPr>
          <w:p w14:paraId="63993A08" w14:textId="77777777" w:rsidR="00EF183B" w:rsidRPr="00E3128B" w:rsidRDefault="00731EC9" w:rsidP="00EA3180">
            <w:pPr>
              <w:jc w:val="center"/>
              <w:rPr>
                <w:sz w:val="26"/>
                <w:szCs w:val="26"/>
              </w:rPr>
            </w:pPr>
            <w:r w:rsidRPr="00E3128B">
              <w:rPr>
                <w:sz w:val="26"/>
                <w:szCs w:val="26"/>
              </w:rPr>
              <w:t>Вид</w:t>
            </w:r>
            <w:r w:rsidR="00EF183B" w:rsidRPr="00E3128B">
              <w:rPr>
                <w:sz w:val="26"/>
                <w:szCs w:val="26"/>
              </w:rPr>
              <w:t xml:space="preserve"> оборудования</w:t>
            </w:r>
          </w:p>
        </w:tc>
        <w:tc>
          <w:tcPr>
            <w:tcW w:w="4749" w:type="dxa"/>
          </w:tcPr>
          <w:p w14:paraId="08541E99" w14:textId="77777777" w:rsidR="00EF183B" w:rsidRPr="00E3128B" w:rsidRDefault="00731EC9" w:rsidP="00EA3180">
            <w:pPr>
              <w:jc w:val="center"/>
              <w:rPr>
                <w:sz w:val="26"/>
                <w:szCs w:val="26"/>
              </w:rPr>
            </w:pPr>
            <w:r w:rsidRPr="00E3128B">
              <w:rPr>
                <w:sz w:val="26"/>
                <w:szCs w:val="26"/>
              </w:rPr>
              <w:t>Принцип функционирования</w:t>
            </w:r>
          </w:p>
        </w:tc>
      </w:tr>
      <w:tr w:rsidR="00EF183B" w:rsidRPr="00E3128B" w14:paraId="014DD020" w14:textId="77777777" w:rsidTr="000F2E1F">
        <w:tc>
          <w:tcPr>
            <w:tcW w:w="4739" w:type="dxa"/>
          </w:tcPr>
          <w:p w14:paraId="6C271F79" w14:textId="77777777" w:rsidR="00EF183B" w:rsidRPr="00E3128B" w:rsidRDefault="00EF183B" w:rsidP="00EA3180">
            <w:pPr>
              <w:autoSpaceDE/>
              <w:autoSpaceDN/>
              <w:adjustRightInd/>
              <w:rPr>
                <w:sz w:val="26"/>
                <w:szCs w:val="26"/>
              </w:rPr>
            </w:pPr>
            <w:r w:rsidRPr="00E3128B">
              <w:rPr>
                <w:sz w:val="26"/>
                <w:szCs w:val="26"/>
              </w:rPr>
              <w:t>Насос нагнетательный</w:t>
            </w:r>
            <w:r w:rsidR="00DA7E5C" w:rsidRPr="00E3128B">
              <w:rPr>
                <w:sz w:val="26"/>
                <w:szCs w:val="26"/>
              </w:rPr>
              <w:t xml:space="preserve"> центробежного типа</w:t>
            </w:r>
          </w:p>
        </w:tc>
        <w:tc>
          <w:tcPr>
            <w:tcW w:w="4749" w:type="dxa"/>
          </w:tcPr>
          <w:p w14:paraId="33EF604A" w14:textId="77777777" w:rsidR="00EF183B" w:rsidRPr="00E3128B" w:rsidRDefault="00DA7E5C" w:rsidP="00EA3180">
            <w:pPr>
              <w:autoSpaceDE/>
              <w:autoSpaceDN/>
              <w:adjustRightInd/>
              <w:jc w:val="both"/>
              <w:rPr>
                <w:sz w:val="26"/>
                <w:szCs w:val="26"/>
              </w:rPr>
            </w:pPr>
            <w:r w:rsidRPr="00E3128B">
              <w:rPr>
                <w:sz w:val="26"/>
                <w:szCs w:val="26"/>
              </w:rPr>
              <w:t>Перекачивание жидкости за счет центробежных сил</w:t>
            </w:r>
          </w:p>
        </w:tc>
      </w:tr>
      <w:tr w:rsidR="00EF183B" w:rsidRPr="00E3128B" w14:paraId="41DB6118" w14:textId="77777777" w:rsidTr="000F2E1F">
        <w:tc>
          <w:tcPr>
            <w:tcW w:w="4739" w:type="dxa"/>
          </w:tcPr>
          <w:p w14:paraId="21361BEA" w14:textId="77777777" w:rsidR="00EF183B" w:rsidRPr="00E3128B" w:rsidRDefault="00EF183B" w:rsidP="00EA3180">
            <w:pPr>
              <w:autoSpaceDE/>
              <w:autoSpaceDN/>
              <w:adjustRightInd/>
              <w:rPr>
                <w:sz w:val="26"/>
                <w:szCs w:val="26"/>
              </w:rPr>
            </w:pPr>
            <w:r w:rsidRPr="00E3128B">
              <w:rPr>
                <w:sz w:val="26"/>
                <w:szCs w:val="26"/>
              </w:rPr>
              <w:t>Центрифуга</w:t>
            </w:r>
          </w:p>
        </w:tc>
        <w:tc>
          <w:tcPr>
            <w:tcW w:w="4749" w:type="dxa"/>
          </w:tcPr>
          <w:p w14:paraId="33D9B401" w14:textId="77777777" w:rsidR="00EF183B" w:rsidRPr="00E3128B" w:rsidRDefault="00EF183B" w:rsidP="00EA3180">
            <w:pPr>
              <w:autoSpaceDE/>
              <w:autoSpaceDN/>
              <w:adjustRightInd/>
              <w:rPr>
                <w:sz w:val="26"/>
                <w:szCs w:val="26"/>
              </w:rPr>
            </w:pPr>
            <w:r w:rsidRPr="00E3128B">
              <w:rPr>
                <w:sz w:val="26"/>
                <w:szCs w:val="26"/>
              </w:rPr>
              <w:t>Очистка раствора за счет центробежных сил</w:t>
            </w:r>
          </w:p>
        </w:tc>
      </w:tr>
      <w:tr w:rsidR="008700E4" w:rsidRPr="00E3128B" w14:paraId="43BD4023" w14:textId="77777777" w:rsidTr="000F2E1F">
        <w:tc>
          <w:tcPr>
            <w:tcW w:w="4739" w:type="dxa"/>
          </w:tcPr>
          <w:p w14:paraId="1828A5EF" w14:textId="77777777" w:rsidR="008700E4" w:rsidRPr="00E3128B" w:rsidRDefault="008700E4" w:rsidP="00EA3180">
            <w:pPr>
              <w:autoSpaceDE/>
              <w:autoSpaceDN/>
              <w:adjustRightInd/>
              <w:rPr>
                <w:sz w:val="26"/>
                <w:szCs w:val="26"/>
              </w:rPr>
            </w:pPr>
            <w:proofErr w:type="spellStart"/>
            <w:r w:rsidRPr="00E3128B">
              <w:rPr>
                <w:sz w:val="26"/>
                <w:szCs w:val="26"/>
              </w:rPr>
              <w:t>Гидроворонка</w:t>
            </w:r>
            <w:proofErr w:type="spellEnd"/>
          </w:p>
        </w:tc>
        <w:tc>
          <w:tcPr>
            <w:tcW w:w="4749" w:type="dxa"/>
          </w:tcPr>
          <w:p w14:paraId="6A727346" w14:textId="77777777" w:rsidR="008700E4" w:rsidRPr="00E3128B" w:rsidRDefault="008700E4" w:rsidP="00EA3180">
            <w:pPr>
              <w:autoSpaceDE/>
              <w:autoSpaceDN/>
              <w:adjustRightInd/>
              <w:rPr>
                <w:sz w:val="26"/>
                <w:szCs w:val="26"/>
              </w:rPr>
            </w:pPr>
            <w:r w:rsidRPr="00E3128B">
              <w:rPr>
                <w:sz w:val="26"/>
                <w:szCs w:val="26"/>
              </w:rPr>
              <w:t>Смешение за счет центробежных сил</w:t>
            </w:r>
          </w:p>
        </w:tc>
      </w:tr>
      <w:tr w:rsidR="008700E4" w:rsidRPr="00E3128B" w14:paraId="393B1B54" w14:textId="77777777" w:rsidTr="000F2E1F">
        <w:tc>
          <w:tcPr>
            <w:tcW w:w="4739" w:type="dxa"/>
          </w:tcPr>
          <w:p w14:paraId="7BF8454E" w14:textId="77777777" w:rsidR="008700E4" w:rsidRPr="00E3128B" w:rsidRDefault="008700E4" w:rsidP="00EA3180">
            <w:pPr>
              <w:autoSpaceDE/>
              <w:autoSpaceDN/>
              <w:adjustRightInd/>
              <w:rPr>
                <w:sz w:val="26"/>
                <w:szCs w:val="26"/>
              </w:rPr>
            </w:pPr>
            <w:r w:rsidRPr="00E3128B">
              <w:rPr>
                <w:sz w:val="26"/>
                <w:szCs w:val="26"/>
              </w:rPr>
              <w:t>Емкости</w:t>
            </w:r>
          </w:p>
        </w:tc>
        <w:tc>
          <w:tcPr>
            <w:tcW w:w="4749" w:type="dxa"/>
          </w:tcPr>
          <w:p w14:paraId="7E87C26F" w14:textId="77777777" w:rsidR="008700E4" w:rsidRPr="00E3128B" w:rsidRDefault="00585AB0" w:rsidP="00EA3180">
            <w:pPr>
              <w:autoSpaceDE/>
              <w:autoSpaceDN/>
              <w:adjustRightInd/>
              <w:rPr>
                <w:sz w:val="26"/>
                <w:szCs w:val="26"/>
              </w:rPr>
            </w:pPr>
            <w:r w:rsidRPr="00E3128B">
              <w:rPr>
                <w:sz w:val="26"/>
                <w:szCs w:val="26"/>
              </w:rPr>
              <w:t>Хранение жидкости при атмосферном давлении</w:t>
            </w:r>
          </w:p>
        </w:tc>
      </w:tr>
    </w:tbl>
    <w:p w14:paraId="2B943ADC" w14:textId="77777777" w:rsidR="00EF183B" w:rsidRPr="00E3128B" w:rsidRDefault="00EF183B" w:rsidP="00EA3180">
      <w:pPr>
        <w:autoSpaceDE/>
        <w:autoSpaceDN/>
        <w:adjustRightInd/>
        <w:rPr>
          <w:sz w:val="26"/>
          <w:szCs w:val="26"/>
        </w:rPr>
      </w:pPr>
    </w:p>
    <w:p w14:paraId="70A2DF7D" w14:textId="77777777" w:rsidR="004E4DFD" w:rsidRPr="00E3128B" w:rsidRDefault="004E4DFD" w:rsidP="00EA3180">
      <w:pPr>
        <w:pStyle w:val="ae"/>
        <w:numPr>
          <w:ilvl w:val="1"/>
          <w:numId w:val="21"/>
        </w:numPr>
        <w:shd w:val="clear" w:color="auto" w:fill="FFFFFF"/>
        <w:tabs>
          <w:tab w:val="left" w:pos="1134"/>
        </w:tabs>
        <w:autoSpaceDE/>
        <w:autoSpaceDN/>
        <w:adjustRightInd/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Оборудование, устанавливаемое в «G-Force ЦС» должно иметь документ</w:t>
      </w:r>
      <w:r w:rsidR="006959FC" w:rsidRPr="00E3128B">
        <w:rPr>
          <w:sz w:val="26"/>
          <w:szCs w:val="26"/>
        </w:rPr>
        <w:t>,</w:t>
      </w:r>
      <w:r w:rsidRPr="00E3128B">
        <w:rPr>
          <w:sz w:val="26"/>
          <w:szCs w:val="26"/>
        </w:rPr>
        <w:t xml:space="preserve"> подтверждающий </w:t>
      </w:r>
      <w:r w:rsidR="006959FC" w:rsidRPr="00E3128B">
        <w:rPr>
          <w:sz w:val="26"/>
          <w:szCs w:val="26"/>
        </w:rPr>
        <w:t xml:space="preserve">его </w:t>
      </w:r>
      <w:r w:rsidRPr="00E3128B">
        <w:rPr>
          <w:sz w:val="26"/>
          <w:szCs w:val="26"/>
        </w:rPr>
        <w:t>соответстви</w:t>
      </w:r>
      <w:r w:rsidR="006959FC" w:rsidRPr="00E3128B">
        <w:rPr>
          <w:sz w:val="26"/>
          <w:szCs w:val="26"/>
        </w:rPr>
        <w:t>е</w:t>
      </w:r>
      <w:r w:rsidRPr="00E3128B">
        <w:rPr>
          <w:sz w:val="26"/>
          <w:szCs w:val="26"/>
        </w:rPr>
        <w:t xml:space="preserve"> обязательным требованиям</w:t>
      </w:r>
      <w:r w:rsidR="006959FC" w:rsidRPr="00E3128B">
        <w:rPr>
          <w:sz w:val="26"/>
          <w:szCs w:val="26"/>
        </w:rPr>
        <w:t>, установленным</w:t>
      </w:r>
      <w:r w:rsidRPr="00E3128B">
        <w:rPr>
          <w:sz w:val="26"/>
          <w:szCs w:val="26"/>
        </w:rPr>
        <w:t xml:space="preserve"> на территории РФ.</w:t>
      </w:r>
    </w:p>
    <w:p w14:paraId="3364A8E2" w14:textId="77777777" w:rsidR="00B33DFE" w:rsidRPr="00E3128B" w:rsidRDefault="00B33DFE" w:rsidP="00EA3180">
      <w:pPr>
        <w:pStyle w:val="ae"/>
        <w:numPr>
          <w:ilvl w:val="1"/>
          <w:numId w:val="21"/>
        </w:numPr>
        <w:shd w:val="clear" w:color="auto" w:fill="FFFFFF"/>
        <w:tabs>
          <w:tab w:val="left" w:pos="1134"/>
        </w:tabs>
        <w:autoSpaceDE/>
        <w:autoSpaceDN/>
        <w:adjustRightInd/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 xml:space="preserve">При </w:t>
      </w:r>
      <w:r w:rsidR="003710D4" w:rsidRPr="00E3128B">
        <w:rPr>
          <w:sz w:val="26"/>
          <w:szCs w:val="26"/>
        </w:rPr>
        <w:t xml:space="preserve">работе и </w:t>
      </w:r>
      <w:r w:rsidRPr="00E3128B">
        <w:rPr>
          <w:sz w:val="26"/>
          <w:szCs w:val="26"/>
        </w:rPr>
        <w:t xml:space="preserve">обслуживании </w:t>
      </w:r>
      <w:r w:rsidR="0032222B" w:rsidRPr="00E3128B">
        <w:rPr>
          <w:sz w:val="26"/>
          <w:szCs w:val="26"/>
        </w:rPr>
        <w:t xml:space="preserve">«G-Force ЦС» </w:t>
      </w:r>
      <w:r w:rsidR="00814504" w:rsidRPr="00E3128B">
        <w:rPr>
          <w:sz w:val="26"/>
          <w:szCs w:val="26"/>
        </w:rPr>
        <w:t xml:space="preserve">и ее отдельно поставляемых блоков </w:t>
      </w:r>
      <w:r w:rsidRPr="00E3128B">
        <w:rPr>
          <w:sz w:val="26"/>
          <w:szCs w:val="26"/>
        </w:rPr>
        <w:t>используется универсальный инструмент, имеющийся у потребителя.</w:t>
      </w:r>
    </w:p>
    <w:p w14:paraId="37AFC44A" w14:textId="77777777" w:rsidR="00434EC9" w:rsidRPr="00E3128B" w:rsidRDefault="00434EC9" w:rsidP="00EA3180">
      <w:pPr>
        <w:spacing w:line="360" w:lineRule="auto"/>
        <w:ind w:firstLine="567"/>
        <w:jc w:val="both"/>
        <w:rPr>
          <w:sz w:val="16"/>
          <w:szCs w:val="16"/>
        </w:rPr>
      </w:pPr>
      <w:bookmarkStart w:id="11" w:name="_Toc514769467"/>
    </w:p>
    <w:p w14:paraId="6D0A0AB8" w14:textId="77777777" w:rsidR="00434EC9" w:rsidRPr="00E3128B" w:rsidRDefault="00434EC9" w:rsidP="00EA3180">
      <w:pPr>
        <w:pStyle w:val="1"/>
        <w:keepNext w:val="0"/>
        <w:widowControl w:val="0"/>
        <w:numPr>
          <w:ilvl w:val="0"/>
          <w:numId w:val="21"/>
        </w:numPr>
        <w:spacing w:line="360" w:lineRule="auto"/>
        <w:rPr>
          <w:sz w:val="26"/>
          <w:szCs w:val="26"/>
        </w:rPr>
      </w:pPr>
      <w:bookmarkStart w:id="12" w:name="_Toc515205421"/>
      <w:bookmarkStart w:id="13" w:name="_Toc188021617"/>
      <w:r w:rsidRPr="00E3128B">
        <w:rPr>
          <w:sz w:val="26"/>
          <w:szCs w:val="26"/>
        </w:rPr>
        <w:t>ИСПОЛЬЗОВАНИЕ ПО НАЗНАЧЕНИЮ</w:t>
      </w:r>
      <w:bookmarkEnd w:id="12"/>
      <w:bookmarkEnd w:id="13"/>
    </w:p>
    <w:p w14:paraId="354A2BC2" w14:textId="77777777" w:rsidR="00434EC9" w:rsidRPr="00E3128B" w:rsidRDefault="00434EC9" w:rsidP="00EA3180">
      <w:pPr>
        <w:pStyle w:val="1"/>
        <w:keepNext w:val="0"/>
        <w:widowControl w:val="0"/>
        <w:spacing w:line="360" w:lineRule="auto"/>
        <w:rPr>
          <w:sz w:val="12"/>
          <w:szCs w:val="12"/>
        </w:rPr>
      </w:pPr>
      <w:bookmarkStart w:id="14" w:name="_Toc515205422"/>
    </w:p>
    <w:p w14:paraId="797D6F24" w14:textId="77777777" w:rsidR="00434EC9" w:rsidRPr="00E3128B" w:rsidRDefault="00434EC9" w:rsidP="00EA3180">
      <w:pPr>
        <w:pStyle w:val="ae"/>
        <w:numPr>
          <w:ilvl w:val="1"/>
          <w:numId w:val="21"/>
        </w:numPr>
        <w:shd w:val="clear" w:color="auto" w:fill="FFFFFF"/>
        <w:tabs>
          <w:tab w:val="left" w:pos="1134"/>
        </w:tabs>
        <w:autoSpaceDE/>
        <w:autoSpaceDN/>
        <w:adjustRightInd/>
        <w:spacing w:line="360" w:lineRule="auto"/>
        <w:ind w:left="0" w:firstLine="567"/>
        <w:jc w:val="both"/>
        <w:rPr>
          <w:sz w:val="26"/>
          <w:szCs w:val="26"/>
        </w:rPr>
      </w:pPr>
      <w:bookmarkStart w:id="15" w:name="_Toc515405596"/>
      <w:r w:rsidRPr="00E3128B">
        <w:rPr>
          <w:sz w:val="26"/>
          <w:szCs w:val="26"/>
        </w:rPr>
        <w:t>Меры безопасности</w:t>
      </w:r>
      <w:bookmarkEnd w:id="14"/>
      <w:bookmarkEnd w:id="15"/>
    </w:p>
    <w:p w14:paraId="5C1DA4B9" w14:textId="77777777" w:rsidR="00434EC9" w:rsidRPr="00E3128B" w:rsidRDefault="00434EC9" w:rsidP="00EA3180">
      <w:pPr>
        <w:rPr>
          <w:sz w:val="16"/>
          <w:szCs w:val="16"/>
        </w:rPr>
      </w:pPr>
    </w:p>
    <w:p w14:paraId="784535BB" w14:textId="77777777" w:rsidR="00434EC9" w:rsidRPr="00E3128B" w:rsidRDefault="00434EC9" w:rsidP="00EA3180">
      <w:pPr>
        <w:pStyle w:val="ae"/>
        <w:numPr>
          <w:ilvl w:val="2"/>
          <w:numId w:val="21"/>
        </w:numPr>
        <w:shd w:val="clear" w:color="auto" w:fill="FFFFFF"/>
        <w:tabs>
          <w:tab w:val="left" w:pos="1418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 xml:space="preserve">К эксплуатации и обслуживанию </w:t>
      </w:r>
      <w:r w:rsidR="00686261" w:rsidRPr="00E3128B">
        <w:rPr>
          <w:sz w:val="26"/>
          <w:szCs w:val="26"/>
        </w:rPr>
        <w:t xml:space="preserve">циркуляционной системы «G-Force ЦС» </w:t>
      </w:r>
      <w:r w:rsidR="00814504" w:rsidRPr="00E3128B">
        <w:rPr>
          <w:sz w:val="26"/>
          <w:szCs w:val="26"/>
        </w:rPr>
        <w:t xml:space="preserve">и ее отдельно поставляемых блоков </w:t>
      </w:r>
      <w:r w:rsidRPr="00E3128B">
        <w:rPr>
          <w:sz w:val="26"/>
          <w:szCs w:val="26"/>
        </w:rPr>
        <w:t xml:space="preserve">должен допускаться персонал, ознакомленный с настоящим </w:t>
      </w:r>
      <w:r w:rsidR="00313A92" w:rsidRPr="00E3128B">
        <w:rPr>
          <w:sz w:val="26"/>
          <w:szCs w:val="26"/>
        </w:rPr>
        <w:t xml:space="preserve">паспортом и </w:t>
      </w:r>
      <w:r w:rsidRPr="00E3128B">
        <w:rPr>
          <w:sz w:val="26"/>
          <w:szCs w:val="26"/>
        </w:rPr>
        <w:t>руководством по эксплуатации и прошедший инструктаж по технике безопасности.</w:t>
      </w:r>
    </w:p>
    <w:p w14:paraId="122B2FB0" w14:textId="77777777" w:rsidR="00434EC9" w:rsidRPr="00E3128B" w:rsidRDefault="00434EC9" w:rsidP="00EA3180">
      <w:pPr>
        <w:pStyle w:val="ae"/>
        <w:numPr>
          <w:ilvl w:val="2"/>
          <w:numId w:val="21"/>
        </w:numPr>
        <w:shd w:val="clear" w:color="auto" w:fill="FFFFFF"/>
        <w:tabs>
          <w:tab w:val="left" w:pos="1418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 xml:space="preserve">Заземление </w:t>
      </w:r>
      <w:r w:rsidR="00814504" w:rsidRPr="00E3128B">
        <w:rPr>
          <w:sz w:val="26"/>
          <w:szCs w:val="26"/>
        </w:rPr>
        <w:t>оборудования</w:t>
      </w:r>
      <w:r w:rsidR="00AC789A" w:rsidRPr="00E3128B">
        <w:rPr>
          <w:sz w:val="26"/>
          <w:szCs w:val="26"/>
        </w:rPr>
        <w:t xml:space="preserve"> </w:t>
      </w:r>
      <w:r w:rsidRPr="00E3128B">
        <w:rPr>
          <w:sz w:val="26"/>
          <w:szCs w:val="26"/>
        </w:rPr>
        <w:t>должно выполняться по ГОСТ 12.2.007.0 и ПУЭ («Правила устройства электроустановок»). Источник электропитания, используемый заказчиком, должен быть надёжным и безопасным.</w:t>
      </w:r>
    </w:p>
    <w:p w14:paraId="1DD12405" w14:textId="77777777" w:rsidR="007F15B2" w:rsidRPr="00E3128B" w:rsidRDefault="00AC789A" w:rsidP="00EA3180">
      <w:pPr>
        <w:pStyle w:val="ae"/>
        <w:numPr>
          <w:ilvl w:val="2"/>
          <w:numId w:val="21"/>
        </w:numPr>
        <w:shd w:val="clear" w:color="auto" w:fill="FFFFFF"/>
        <w:tabs>
          <w:tab w:val="left" w:pos="1418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 xml:space="preserve">Изделие в целом, </w:t>
      </w:r>
      <w:r w:rsidR="007F15B2" w:rsidRPr="00E3128B">
        <w:rPr>
          <w:sz w:val="26"/>
          <w:szCs w:val="26"/>
        </w:rPr>
        <w:t xml:space="preserve">его </w:t>
      </w:r>
      <w:r w:rsidRPr="00E3128B">
        <w:rPr>
          <w:sz w:val="26"/>
          <w:szCs w:val="26"/>
        </w:rPr>
        <w:t xml:space="preserve">отдельные блоки и установленное оборудование должны соответствовать требованиям </w:t>
      </w:r>
      <w:r w:rsidR="007F15B2" w:rsidRPr="00E3128B">
        <w:rPr>
          <w:bCs/>
          <w:sz w:val="26"/>
          <w:szCs w:val="26"/>
        </w:rPr>
        <w:t>Федеральных норм и правил в области промышленной безопасности «Правила безопасности в нефтяной и газовой промышленности»</w:t>
      </w:r>
      <w:r w:rsidRPr="00E3128B">
        <w:rPr>
          <w:sz w:val="26"/>
          <w:szCs w:val="26"/>
        </w:rPr>
        <w:t>, «Требованиям безопасности к буровому оборудованию для нефтяной и газовой промышленности» - РД 08-272-99, ГОСТ 12.2.232, ГОСТ 12.2.003.</w:t>
      </w:r>
    </w:p>
    <w:p w14:paraId="1AB0BB9A" w14:textId="38D773DF" w:rsidR="00434EC9" w:rsidRPr="009A70AC" w:rsidRDefault="009A70AC" w:rsidP="009A70AC">
      <w:pPr>
        <w:pStyle w:val="ae"/>
        <w:numPr>
          <w:ilvl w:val="2"/>
          <w:numId w:val="21"/>
        </w:numPr>
        <w:shd w:val="clear" w:color="auto" w:fill="FFFFFF"/>
        <w:tabs>
          <w:tab w:val="left" w:pos="1418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b/>
          <w:noProof/>
          <w:sz w:val="26"/>
          <w:szCs w:val="26"/>
        </w:rPr>
        <w:drawing>
          <wp:anchor distT="0" distB="0" distL="114300" distR="114300" simplePos="0" relativeHeight="251656192" behindDoc="0" locked="0" layoutInCell="1" allowOverlap="1" wp14:anchorId="63B9F80B" wp14:editId="5C93E7E7">
            <wp:simplePos x="0" y="0"/>
            <wp:positionH relativeFrom="column">
              <wp:posOffset>88900</wp:posOffset>
            </wp:positionH>
            <wp:positionV relativeFrom="paragraph">
              <wp:posOffset>452755</wp:posOffset>
            </wp:positionV>
            <wp:extent cx="1012942" cy="882502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942" cy="882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F2470" w:rsidRPr="00E3128B">
        <w:rPr>
          <w:sz w:val="26"/>
          <w:szCs w:val="26"/>
        </w:rPr>
        <w:t>Циркуляционная система должна устанавливаться на площадку, имеющую систему противопожарной защиты.</w:t>
      </w:r>
    </w:p>
    <w:p w14:paraId="0919C543" w14:textId="3B7CABCC" w:rsidR="00434EC9" w:rsidRPr="00E3128B" w:rsidRDefault="00434EC9" w:rsidP="00EA3180">
      <w:pPr>
        <w:spacing w:line="360" w:lineRule="auto"/>
        <w:ind w:left="1985" w:right="-141"/>
        <w:jc w:val="both"/>
        <w:rPr>
          <w:b/>
          <w:sz w:val="26"/>
          <w:szCs w:val="26"/>
        </w:rPr>
      </w:pPr>
      <w:r w:rsidRPr="00E3128B">
        <w:rPr>
          <w:b/>
          <w:sz w:val="26"/>
          <w:szCs w:val="26"/>
        </w:rPr>
        <w:t>ЗАПРЕЩАЕТСЯ!</w:t>
      </w:r>
    </w:p>
    <w:p w14:paraId="3CB1454D" w14:textId="77777777" w:rsidR="00434EC9" w:rsidRPr="00E3128B" w:rsidRDefault="00434EC9" w:rsidP="00EA3180">
      <w:pPr>
        <w:spacing w:line="360" w:lineRule="auto"/>
        <w:ind w:left="1985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- обслуживание оборудования необученным персоналом;</w:t>
      </w:r>
    </w:p>
    <w:p w14:paraId="77BC6A05" w14:textId="77777777" w:rsidR="00434EC9" w:rsidRPr="00E3128B" w:rsidRDefault="00434EC9" w:rsidP="00EA3180">
      <w:pPr>
        <w:spacing w:line="360" w:lineRule="auto"/>
        <w:ind w:left="1985"/>
        <w:jc w:val="both"/>
        <w:rPr>
          <w:sz w:val="26"/>
          <w:szCs w:val="26"/>
        </w:rPr>
      </w:pPr>
      <w:r w:rsidRPr="00E3128B">
        <w:rPr>
          <w:sz w:val="26"/>
          <w:szCs w:val="26"/>
        </w:rPr>
        <w:lastRenderedPageBreak/>
        <w:t>- работать без заземления;</w:t>
      </w:r>
    </w:p>
    <w:p w14:paraId="123C33DC" w14:textId="77777777" w:rsidR="00BD1A9E" w:rsidRPr="00E3128B" w:rsidRDefault="00E666CB" w:rsidP="00EA3180">
      <w:pPr>
        <w:spacing w:line="360" w:lineRule="auto"/>
        <w:ind w:left="1985"/>
        <w:jc w:val="both"/>
        <w:rPr>
          <w:sz w:val="26"/>
          <w:szCs w:val="26"/>
        </w:rPr>
      </w:pPr>
      <w:r w:rsidRPr="00E3128B">
        <w:rPr>
          <w:noProof/>
          <w:sz w:val="26"/>
          <w:szCs w:val="26"/>
        </w:rPr>
        <w:drawing>
          <wp:anchor distT="0" distB="0" distL="114300" distR="114300" simplePos="0" relativeHeight="251654144" behindDoc="0" locked="0" layoutInCell="1" allowOverlap="1" wp14:anchorId="397A867D" wp14:editId="2C8647BF">
            <wp:simplePos x="0" y="0"/>
            <wp:positionH relativeFrom="column">
              <wp:posOffset>88900</wp:posOffset>
            </wp:positionH>
            <wp:positionV relativeFrom="paragraph">
              <wp:posOffset>140911</wp:posOffset>
            </wp:positionV>
            <wp:extent cx="1041482" cy="90551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82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D1A9E" w:rsidRPr="00E3128B">
        <w:rPr>
          <w:sz w:val="26"/>
          <w:szCs w:val="26"/>
        </w:rPr>
        <w:t xml:space="preserve">- снимать защитные ограждения движущихся частей на работающем </w:t>
      </w:r>
      <w:r w:rsidR="00E425C0" w:rsidRPr="00E3128B">
        <w:rPr>
          <w:sz w:val="26"/>
          <w:szCs w:val="26"/>
        </w:rPr>
        <w:t>оборудовании</w:t>
      </w:r>
      <w:r w:rsidR="00BD1A9E" w:rsidRPr="00E3128B">
        <w:rPr>
          <w:sz w:val="26"/>
          <w:szCs w:val="26"/>
        </w:rPr>
        <w:t>;</w:t>
      </w:r>
    </w:p>
    <w:p w14:paraId="2A9E4415" w14:textId="77777777" w:rsidR="00434EC9" w:rsidRPr="00E3128B" w:rsidRDefault="00434EC9" w:rsidP="00EA3180">
      <w:pPr>
        <w:spacing w:line="360" w:lineRule="auto"/>
        <w:ind w:left="1985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- проводить ремонтные и профилактические работы при работающем оборудовании</w:t>
      </w:r>
      <w:r w:rsidR="007F15B2" w:rsidRPr="00E3128B">
        <w:rPr>
          <w:sz w:val="26"/>
          <w:szCs w:val="26"/>
        </w:rPr>
        <w:t>.</w:t>
      </w:r>
    </w:p>
    <w:p w14:paraId="14A6A635" w14:textId="77777777" w:rsidR="00A05761" w:rsidRPr="00E3128B" w:rsidRDefault="00A05761" w:rsidP="00EA3180">
      <w:pPr>
        <w:rPr>
          <w:sz w:val="26"/>
          <w:szCs w:val="26"/>
        </w:rPr>
      </w:pPr>
      <w:bookmarkStart w:id="16" w:name="_Toc515205423"/>
      <w:bookmarkStart w:id="17" w:name="_Toc515405597"/>
    </w:p>
    <w:p w14:paraId="58430B28" w14:textId="77777777" w:rsidR="00434EC9" w:rsidRPr="00E3128B" w:rsidRDefault="00434EC9" w:rsidP="00EA3180">
      <w:pPr>
        <w:pStyle w:val="ae"/>
        <w:numPr>
          <w:ilvl w:val="1"/>
          <w:numId w:val="21"/>
        </w:numPr>
        <w:shd w:val="clear" w:color="auto" w:fill="FFFFFF"/>
        <w:tabs>
          <w:tab w:val="left" w:pos="1134"/>
        </w:tabs>
        <w:autoSpaceDE/>
        <w:autoSpaceDN/>
        <w:adjustRightInd/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Монтаж и подготовка к использованию</w:t>
      </w:r>
      <w:bookmarkEnd w:id="16"/>
      <w:bookmarkEnd w:id="17"/>
    </w:p>
    <w:p w14:paraId="1F0FD773" w14:textId="77777777" w:rsidR="0069604D" w:rsidRPr="00E3128B" w:rsidRDefault="0069604D" w:rsidP="00EA3180"/>
    <w:p w14:paraId="3DC9090E" w14:textId="77777777" w:rsidR="0069604D" w:rsidRPr="00E3128B" w:rsidRDefault="0069604D" w:rsidP="00EA3180">
      <w:pPr>
        <w:pStyle w:val="ae"/>
        <w:numPr>
          <w:ilvl w:val="2"/>
          <w:numId w:val="21"/>
        </w:numPr>
        <w:shd w:val="clear" w:color="auto" w:fill="FFFFFF"/>
        <w:tabs>
          <w:tab w:val="left" w:pos="1418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 xml:space="preserve">Монтаж и </w:t>
      </w:r>
      <w:r w:rsidR="00F15BC3" w:rsidRPr="00E3128B">
        <w:rPr>
          <w:sz w:val="26"/>
          <w:szCs w:val="26"/>
        </w:rPr>
        <w:t>подготовк</w:t>
      </w:r>
      <w:r w:rsidR="0068623A" w:rsidRPr="00E3128B">
        <w:rPr>
          <w:sz w:val="26"/>
          <w:szCs w:val="26"/>
        </w:rPr>
        <w:t>у</w:t>
      </w:r>
      <w:r w:rsidR="00F15BC3" w:rsidRPr="00E3128B">
        <w:rPr>
          <w:sz w:val="26"/>
          <w:szCs w:val="26"/>
        </w:rPr>
        <w:t xml:space="preserve"> к использованию «G-Force ЦС»</w:t>
      </w:r>
      <w:r w:rsidRPr="00E3128B">
        <w:rPr>
          <w:sz w:val="26"/>
          <w:szCs w:val="26"/>
        </w:rPr>
        <w:t xml:space="preserve"> </w:t>
      </w:r>
      <w:r w:rsidR="00081237" w:rsidRPr="00E3128B">
        <w:rPr>
          <w:sz w:val="26"/>
          <w:szCs w:val="26"/>
        </w:rPr>
        <w:t xml:space="preserve">и ее отдельно поставляемых блоков </w:t>
      </w:r>
      <w:r w:rsidRPr="00E3128B">
        <w:rPr>
          <w:sz w:val="26"/>
          <w:szCs w:val="26"/>
        </w:rPr>
        <w:t xml:space="preserve">необходимо производить строго согласно </w:t>
      </w:r>
      <w:r w:rsidR="00F15BC3" w:rsidRPr="00E3128B">
        <w:rPr>
          <w:sz w:val="26"/>
          <w:szCs w:val="26"/>
        </w:rPr>
        <w:t>требованиям руководства по эксплуатации</w:t>
      </w:r>
      <w:r w:rsidRPr="00E3128B">
        <w:rPr>
          <w:sz w:val="26"/>
          <w:szCs w:val="26"/>
        </w:rPr>
        <w:t>.</w:t>
      </w:r>
    </w:p>
    <w:p w14:paraId="646D335A" w14:textId="77777777" w:rsidR="00CD7CF6" w:rsidRPr="00E3128B" w:rsidRDefault="00F15BC3" w:rsidP="00EA3180">
      <w:pPr>
        <w:pStyle w:val="ae"/>
        <w:numPr>
          <w:ilvl w:val="2"/>
          <w:numId w:val="21"/>
        </w:numPr>
        <w:shd w:val="clear" w:color="auto" w:fill="FFFFFF"/>
        <w:tabs>
          <w:tab w:val="left" w:pos="1418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Перед монтажом необходимо п</w:t>
      </w:r>
      <w:r w:rsidR="00CD7CF6" w:rsidRPr="00E3128B">
        <w:rPr>
          <w:sz w:val="26"/>
          <w:szCs w:val="26"/>
        </w:rPr>
        <w:t>ровер</w:t>
      </w:r>
      <w:r w:rsidR="0068623A" w:rsidRPr="00E3128B">
        <w:rPr>
          <w:sz w:val="26"/>
          <w:szCs w:val="26"/>
        </w:rPr>
        <w:t>ить</w:t>
      </w:r>
      <w:r w:rsidR="00CD7CF6" w:rsidRPr="00E3128B">
        <w:rPr>
          <w:sz w:val="26"/>
          <w:szCs w:val="26"/>
        </w:rPr>
        <w:t xml:space="preserve"> сохранность и комплектность </w:t>
      </w:r>
      <w:r w:rsidR="009541DA" w:rsidRPr="00E3128B">
        <w:rPr>
          <w:sz w:val="26"/>
          <w:szCs w:val="26"/>
        </w:rPr>
        <w:t>оборудования.</w:t>
      </w:r>
    </w:p>
    <w:p w14:paraId="4C57F8A8" w14:textId="77777777" w:rsidR="003E5644" w:rsidRPr="00E3128B" w:rsidRDefault="008D7688" w:rsidP="00EA3180">
      <w:pPr>
        <w:pStyle w:val="ae"/>
        <w:numPr>
          <w:ilvl w:val="2"/>
          <w:numId w:val="21"/>
        </w:numPr>
        <w:shd w:val="clear" w:color="auto" w:fill="FFFFFF"/>
        <w:tabs>
          <w:tab w:val="left" w:pos="1418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 xml:space="preserve">«G-Force ЦС» </w:t>
      </w:r>
      <w:r w:rsidR="003E5644" w:rsidRPr="00E3128B">
        <w:rPr>
          <w:sz w:val="26"/>
          <w:szCs w:val="26"/>
        </w:rPr>
        <w:t>поставляется с предприятия-изготовителя в транспортном состоянии. Ниже при</w:t>
      </w:r>
      <w:r w:rsidR="0068623A" w:rsidRPr="00E3128B">
        <w:rPr>
          <w:sz w:val="26"/>
          <w:szCs w:val="26"/>
        </w:rPr>
        <w:t>веден порядок монтажа и запуска:</w:t>
      </w:r>
    </w:p>
    <w:p w14:paraId="65EB33A0" w14:textId="77777777" w:rsidR="00672A0B" w:rsidRPr="007C458D" w:rsidRDefault="00081237" w:rsidP="007C458D">
      <w:pPr>
        <w:pStyle w:val="ae"/>
        <w:numPr>
          <w:ilvl w:val="2"/>
          <w:numId w:val="29"/>
        </w:numPr>
        <w:tabs>
          <w:tab w:val="clear" w:pos="1080"/>
          <w:tab w:val="left" w:pos="993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изделие</w:t>
      </w:r>
      <w:r w:rsidR="008D7688" w:rsidRPr="00E3128B">
        <w:rPr>
          <w:sz w:val="26"/>
          <w:szCs w:val="26"/>
        </w:rPr>
        <w:t xml:space="preserve"> </w:t>
      </w:r>
      <w:r w:rsidR="003E5644" w:rsidRPr="00E3128B">
        <w:rPr>
          <w:sz w:val="26"/>
          <w:szCs w:val="26"/>
        </w:rPr>
        <w:t>должн</w:t>
      </w:r>
      <w:r w:rsidRPr="00E3128B">
        <w:rPr>
          <w:sz w:val="26"/>
          <w:szCs w:val="26"/>
        </w:rPr>
        <w:t>о</w:t>
      </w:r>
      <w:r w:rsidR="003E5644" w:rsidRPr="00E3128B">
        <w:rPr>
          <w:sz w:val="26"/>
          <w:szCs w:val="26"/>
        </w:rPr>
        <w:t xml:space="preserve"> устанавливаться на ровной площадке, на поверхности с достаточной несущей способностью. При необходимости грунт выровнять. Правильность установки проконтролировать по уровню. Допустимое отклонение</w:t>
      </w:r>
      <w:r w:rsidR="002B0DB8" w:rsidRPr="00E3128B">
        <w:rPr>
          <w:sz w:val="26"/>
          <w:szCs w:val="26"/>
        </w:rPr>
        <w:t xml:space="preserve"> блоков от горизонтальности ±3°;</w:t>
      </w:r>
    </w:p>
    <w:p w14:paraId="0B285EDD" w14:textId="77777777" w:rsidR="003E5644" w:rsidRPr="00E3128B" w:rsidRDefault="002B0DB8" w:rsidP="00EA3180">
      <w:pPr>
        <w:pStyle w:val="ae"/>
        <w:numPr>
          <w:ilvl w:val="2"/>
          <w:numId w:val="29"/>
        </w:numPr>
        <w:tabs>
          <w:tab w:val="clear" w:pos="1080"/>
          <w:tab w:val="left" w:pos="993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о</w:t>
      </w:r>
      <w:r w:rsidR="003E5644" w:rsidRPr="00E3128B">
        <w:rPr>
          <w:sz w:val="26"/>
          <w:szCs w:val="26"/>
        </w:rPr>
        <w:t>свободить емкости и платформы от загруженных в них комплектующих элементов</w:t>
      </w:r>
      <w:r w:rsidRPr="00E3128B">
        <w:rPr>
          <w:sz w:val="26"/>
          <w:szCs w:val="26"/>
        </w:rPr>
        <w:t>;</w:t>
      </w:r>
    </w:p>
    <w:p w14:paraId="26CC00AE" w14:textId="77777777" w:rsidR="003E5644" w:rsidRDefault="002B0DB8" w:rsidP="00EA3180">
      <w:pPr>
        <w:pStyle w:val="ae"/>
        <w:numPr>
          <w:ilvl w:val="2"/>
          <w:numId w:val="29"/>
        </w:numPr>
        <w:tabs>
          <w:tab w:val="clear" w:pos="1080"/>
          <w:tab w:val="left" w:pos="993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у</w:t>
      </w:r>
      <w:r w:rsidR="003E5644" w:rsidRPr="00E3128B">
        <w:rPr>
          <w:sz w:val="26"/>
          <w:szCs w:val="26"/>
        </w:rPr>
        <w:t>становить емкости согласно схеме расположения на буровой площадке (</w:t>
      </w:r>
      <w:r w:rsidR="008D7688" w:rsidRPr="00E3128B">
        <w:rPr>
          <w:sz w:val="26"/>
          <w:szCs w:val="26"/>
          <w:lang w:val="en-US"/>
        </w:rPr>
        <w:t>c</w:t>
      </w:r>
      <w:r w:rsidR="008D7688" w:rsidRPr="00E3128B">
        <w:rPr>
          <w:sz w:val="26"/>
          <w:szCs w:val="26"/>
        </w:rPr>
        <w:t>м. Приложение</w:t>
      </w:r>
      <w:r w:rsidRPr="00E3128B">
        <w:rPr>
          <w:sz w:val="26"/>
          <w:szCs w:val="26"/>
        </w:rPr>
        <w:t xml:space="preserve"> Г</w:t>
      </w:r>
      <w:r w:rsidR="008D7688" w:rsidRPr="00E3128B">
        <w:rPr>
          <w:sz w:val="26"/>
          <w:szCs w:val="26"/>
        </w:rPr>
        <w:t>)</w:t>
      </w:r>
      <w:r w:rsidRPr="00E3128B">
        <w:rPr>
          <w:sz w:val="26"/>
          <w:szCs w:val="26"/>
        </w:rPr>
        <w:t>;</w:t>
      </w:r>
    </w:p>
    <w:p w14:paraId="7B42D61E" w14:textId="77777777" w:rsidR="008D7688" w:rsidRPr="00E3128B" w:rsidRDefault="008D7688" w:rsidP="00EA3180">
      <w:pPr>
        <w:tabs>
          <w:tab w:val="left" w:pos="360"/>
        </w:tabs>
        <w:autoSpaceDE/>
        <w:autoSpaceDN/>
        <w:adjustRightInd/>
        <w:jc w:val="both"/>
        <w:rPr>
          <w:rFonts w:ascii="Arial" w:hAnsi="Arial" w:cs="Arial"/>
          <w:sz w:val="28"/>
          <w:szCs w:val="28"/>
        </w:rPr>
      </w:pPr>
    </w:p>
    <w:p w14:paraId="4E1D44F8" w14:textId="77777777" w:rsidR="003E5644" w:rsidRPr="00E3128B" w:rsidRDefault="004E6153" w:rsidP="00EA3180">
      <w:pPr>
        <w:pStyle w:val="ae"/>
        <w:numPr>
          <w:ilvl w:val="2"/>
          <w:numId w:val="29"/>
        </w:numPr>
        <w:tabs>
          <w:tab w:val="clear" w:pos="1080"/>
          <w:tab w:val="left" w:pos="993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у</w:t>
      </w:r>
      <w:r w:rsidR="003E5644" w:rsidRPr="00E3128B">
        <w:rPr>
          <w:sz w:val="26"/>
          <w:szCs w:val="26"/>
        </w:rPr>
        <w:t>становит</w:t>
      </w:r>
      <w:r w:rsidR="00CE1931">
        <w:rPr>
          <w:sz w:val="26"/>
          <w:szCs w:val="26"/>
        </w:rPr>
        <w:t>ь лестницы и переходную площадки</w:t>
      </w:r>
      <w:r w:rsidR="003E5644" w:rsidRPr="00E3128B">
        <w:rPr>
          <w:sz w:val="26"/>
          <w:szCs w:val="26"/>
        </w:rPr>
        <w:t xml:space="preserve"> на платфо</w:t>
      </w:r>
      <w:r w:rsidR="0023772C" w:rsidRPr="00E3128B">
        <w:rPr>
          <w:sz w:val="26"/>
          <w:szCs w:val="26"/>
        </w:rPr>
        <w:t>р</w:t>
      </w:r>
      <w:r w:rsidRPr="00E3128B">
        <w:rPr>
          <w:sz w:val="26"/>
          <w:szCs w:val="26"/>
        </w:rPr>
        <w:t>мы;</w:t>
      </w:r>
    </w:p>
    <w:p w14:paraId="53EBB289" w14:textId="77777777" w:rsidR="003E5644" w:rsidRPr="00E3128B" w:rsidRDefault="004E6153" w:rsidP="00EA3180">
      <w:pPr>
        <w:pStyle w:val="ae"/>
        <w:numPr>
          <w:ilvl w:val="2"/>
          <w:numId w:val="29"/>
        </w:numPr>
        <w:tabs>
          <w:tab w:val="clear" w:pos="1080"/>
          <w:tab w:val="left" w:pos="993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и</w:t>
      </w:r>
      <w:r w:rsidR="003E5644" w:rsidRPr="00E3128B">
        <w:rPr>
          <w:sz w:val="26"/>
          <w:szCs w:val="26"/>
        </w:rPr>
        <w:t xml:space="preserve">спользуя хомут, установить </w:t>
      </w:r>
      <w:proofErr w:type="spellStart"/>
      <w:r w:rsidR="003E5644" w:rsidRPr="00E3128B">
        <w:rPr>
          <w:sz w:val="26"/>
          <w:szCs w:val="26"/>
        </w:rPr>
        <w:t>гоф</w:t>
      </w:r>
      <w:r w:rsidRPr="00E3128B">
        <w:rPr>
          <w:sz w:val="26"/>
          <w:szCs w:val="26"/>
        </w:rPr>
        <w:t>рошланг</w:t>
      </w:r>
      <w:proofErr w:type="spellEnd"/>
      <w:r w:rsidRPr="00E3128B">
        <w:rPr>
          <w:sz w:val="26"/>
          <w:szCs w:val="26"/>
        </w:rPr>
        <w:t xml:space="preserve"> на </w:t>
      </w:r>
      <w:proofErr w:type="spellStart"/>
      <w:r w:rsidRPr="00E3128B">
        <w:rPr>
          <w:sz w:val="26"/>
          <w:szCs w:val="26"/>
        </w:rPr>
        <w:t>межемкостной</w:t>
      </w:r>
      <w:proofErr w:type="spellEnd"/>
      <w:r w:rsidRPr="00E3128B">
        <w:rPr>
          <w:sz w:val="26"/>
          <w:szCs w:val="26"/>
        </w:rPr>
        <w:t xml:space="preserve"> </w:t>
      </w:r>
      <w:proofErr w:type="spellStart"/>
      <w:r w:rsidRPr="00E3128B">
        <w:rPr>
          <w:sz w:val="26"/>
          <w:szCs w:val="26"/>
        </w:rPr>
        <w:t>переток</w:t>
      </w:r>
      <w:proofErr w:type="spellEnd"/>
      <w:r w:rsidRPr="00E3128B">
        <w:rPr>
          <w:sz w:val="26"/>
          <w:szCs w:val="26"/>
        </w:rPr>
        <w:t>;</w:t>
      </w:r>
    </w:p>
    <w:p w14:paraId="142D26CF" w14:textId="77777777" w:rsidR="003E5644" w:rsidRPr="00E3128B" w:rsidRDefault="004E6153" w:rsidP="00EA3180">
      <w:pPr>
        <w:pStyle w:val="ae"/>
        <w:tabs>
          <w:tab w:val="left" w:pos="993"/>
        </w:tabs>
        <w:spacing w:line="360" w:lineRule="auto"/>
        <w:ind w:left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-     и</w:t>
      </w:r>
      <w:r w:rsidR="003E5644" w:rsidRPr="00E3128B">
        <w:rPr>
          <w:sz w:val="26"/>
          <w:szCs w:val="26"/>
        </w:rPr>
        <w:t>спользуя бугеля</w:t>
      </w:r>
      <w:r w:rsidRPr="00E3128B">
        <w:rPr>
          <w:sz w:val="26"/>
          <w:szCs w:val="26"/>
        </w:rPr>
        <w:t>,</w:t>
      </w:r>
      <w:r w:rsidR="003E5644" w:rsidRPr="00E3128B">
        <w:rPr>
          <w:sz w:val="26"/>
          <w:szCs w:val="26"/>
        </w:rPr>
        <w:t xml:space="preserve"> соединить нагнетате</w:t>
      </w:r>
      <w:r w:rsidRPr="00E3128B">
        <w:rPr>
          <w:sz w:val="26"/>
          <w:szCs w:val="26"/>
        </w:rPr>
        <w:t>льные линии емкостей и платформ;</w:t>
      </w:r>
    </w:p>
    <w:p w14:paraId="2336A267" w14:textId="77777777" w:rsidR="003E5644" w:rsidRPr="00E3128B" w:rsidRDefault="004E6153" w:rsidP="00EA3180">
      <w:pPr>
        <w:pStyle w:val="ae"/>
        <w:numPr>
          <w:ilvl w:val="2"/>
          <w:numId w:val="29"/>
        </w:numPr>
        <w:tabs>
          <w:tab w:val="clear" w:pos="1080"/>
          <w:tab w:val="left" w:pos="993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у</w:t>
      </w:r>
      <w:r w:rsidR="003E5644" w:rsidRPr="00E3128B">
        <w:rPr>
          <w:sz w:val="26"/>
          <w:szCs w:val="26"/>
        </w:rPr>
        <w:t>станови</w:t>
      </w:r>
      <w:r w:rsidRPr="00E3128B">
        <w:rPr>
          <w:sz w:val="26"/>
          <w:szCs w:val="26"/>
        </w:rPr>
        <w:t>ть погружные части сливных линий</w:t>
      </w:r>
      <w:r w:rsidR="003E5644" w:rsidRPr="00E3128B">
        <w:rPr>
          <w:sz w:val="26"/>
          <w:szCs w:val="26"/>
        </w:rPr>
        <w:t xml:space="preserve"> </w:t>
      </w:r>
      <w:proofErr w:type="spellStart"/>
      <w:r w:rsidR="003E5644" w:rsidRPr="00E3128B">
        <w:rPr>
          <w:sz w:val="26"/>
          <w:szCs w:val="26"/>
        </w:rPr>
        <w:t>песко</w:t>
      </w:r>
      <w:proofErr w:type="spellEnd"/>
      <w:r w:rsidR="003E5644" w:rsidRPr="00E3128B">
        <w:rPr>
          <w:sz w:val="26"/>
          <w:szCs w:val="26"/>
        </w:rPr>
        <w:t xml:space="preserve">- и </w:t>
      </w:r>
      <w:proofErr w:type="spellStart"/>
      <w:r w:rsidR="003E5644" w:rsidRPr="00E3128B">
        <w:rPr>
          <w:sz w:val="26"/>
          <w:szCs w:val="26"/>
        </w:rPr>
        <w:t>илоотделителя</w:t>
      </w:r>
      <w:proofErr w:type="spellEnd"/>
      <w:r w:rsidRPr="00E3128B">
        <w:rPr>
          <w:sz w:val="26"/>
          <w:szCs w:val="26"/>
        </w:rPr>
        <w:t>;</w:t>
      </w:r>
    </w:p>
    <w:p w14:paraId="0200FCAC" w14:textId="77777777" w:rsidR="003E5644" w:rsidRPr="00E3128B" w:rsidRDefault="004E6153" w:rsidP="00EA3180">
      <w:pPr>
        <w:pStyle w:val="ae"/>
        <w:numPr>
          <w:ilvl w:val="2"/>
          <w:numId w:val="29"/>
        </w:numPr>
        <w:tabs>
          <w:tab w:val="clear" w:pos="1080"/>
          <w:tab w:val="left" w:pos="993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п</w:t>
      </w:r>
      <w:r w:rsidR="00AC63F7">
        <w:rPr>
          <w:sz w:val="26"/>
          <w:szCs w:val="26"/>
        </w:rPr>
        <w:t>еревести винтовой</w:t>
      </w:r>
      <w:r w:rsidR="003E5644" w:rsidRPr="00E3128B">
        <w:rPr>
          <w:sz w:val="26"/>
          <w:szCs w:val="26"/>
        </w:rPr>
        <w:t xml:space="preserve"> насос в рабоч</w:t>
      </w:r>
      <w:r w:rsidRPr="00E3128B">
        <w:rPr>
          <w:sz w:val="26"/>
          <w:szCs w:val="26"/>
        </w:rPr>
        <w:t>ее положение и закрепить;</w:t>
      </w:r>
    </w:p>
    <w:p w14:paraId="7AEA0F3F" w14:textId="77777777" w:rsidR="003E5644" w:rsidRPr="00E3128B" w:rsidRDefault="004E6153" w:rsidP="00EA3180">
      <w:pPr>
        <w:pStyle w:val="ae"/>
        <w:numPr>
          <w:ilvl w:val="2"/>
          <w:numId w:val="29"/>
        </w:numPr>
        <w:tabs>
          <w:tab w:val="clear" w:pos="1080"/>
          <w:tab w:val="left" w:pos="993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п</w:t>
      </w:r>
      <w:r w:rsidR="003E5644" w:rsidRPr="00E3128B">
        <w:rPr>
          <w:sz w:val="26"/>
          <w:szCs w:val="26"/>
        </w:rPr>
        <w:t xml:space="preserve">роложить </w:t>
      </w:r>
      <w:proofErr w:type="spellStart"/>
      <w:r w:rsidR="003E5644" w:rsidRPr="00E3128B">
        <w:rPr>
          <w:sz w:val="26"/>
          <w:szCs w:val="26"/>
        </w:rPr>
        <w:t>гофрошланг</w:t>
      </w:r>
      <w:proofErr w:type="spellEnd"/>
      <w:r w:rsidR="003E5644" w:rsidRPr="00E3128B">
        <w:rPr>
          <w:sz w:val="26"/>
          <w:szCs w:val="26"/>
        </w:rPr>
        <w:t xml:space="preserve"> от </w:t>
      </w:r>
      <w:r w:rsidR="00AC63F7">
        <w:rPr>
          <w:sz w:val="26"/>
          <w:szCs w:val="26"/>
        </w:rPr>
        <w:t>винтового</w:t>
      </w:r>
      <w:r w:rsidR="003E5644" w:rsidRPr="00E3128B">
        <w:rPr>
          <w:sz w:val="26"/>
          <w:szCs w:val="26"/>
        </w:rPr>
        <w:t xml:space="preserve"> насоса до трой</w:t>
      </w:r>
      <w:r w:rsidRPr="00E3128B">
        <w:rPr>
          <w:sz w:val="26"/>
          <w:szCs w:val="26"/>
        </w:rPr>
        <w:t>ника, от тройника до центрифуги;</w:t>
      </w:r>
    </w:p>
    <w:p w14:paraId="0057F002" w14:textId="77777777" w:rsidR="006E32E1" w:rsidRDefault="004E6153" w:rsidP="00BE25F6">
      <w:pPr>
        <w:pStyle w:val="ae"/>
        <w:numPr>
          <w:ilvl w:val="2"/>
          <w:numId w:val="29"/>
        </w:numPr>
        <w:tabs>
          <w:tab w:val="clear" w:pos="1080"/>
          <w:tab w:val="left" w:pos="993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6E32E1">
        <w:rPr>
          <w:sz w:val="26"/>
          <w:szCs w:val="26"/>
        </w:rPr>
        <w:t>н</w:t>
      </w:r>
      <w:r w:rsidR="003E5644" w:rsidRPr="006E32E1">
        <w:rPr>
          <w:sz w:val="26"/>
          <w:szCs w:val="26"/>
        </w:rPr>
        <w:t xml:space="preserve">а вибросита установить лотки для сброса шлама. </w:t>
      </w:r>
    </w:p>
    <w:p w14:paraId="489F3A8B" w14:textId="77777777" w:rsidR="003E5644" w:rsidRPr="006E32E1" w:rsidRDefault="004E6153" w:rsidP="00BE25F6">
      <w:pPr>
        <w:pStyle w:val="ae"/>
        <w:numPr>
          <w:ilvl w:val="2"/>
          <w:numId w:val="29"/>
        </w:numPr>
        <w:tabs>
          <w:tab w:val="clear" w:pos="1080"/>
          <w:tab w:val="left" w:pos="993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6E32E1">
        <w:rPr>
          <w:sz w:val="26"/>
          <w:szCs w:val="26"/>
        </w:rPr>
        <w:t>п</w:t>
      </w:r>
      <w:r w:rsidR="003E5644" w:rsidRPr="006E32E1">
        <w:rPr>
          <w:sz w:val="26"/>
          <w:szCs w:val="26"/>
        </w:rPr>
        <w:t xml:space="preserve">одвести линию подачи бурового раствора с устья скважины к приемной </w:t>
      </w:r>
      <w:r w:rsidRPr="006E32E1">
        <w:rPr>
          <w:sz w:val="26"/>
          <w:szCs w:val="26"/>
        </w:rPr>
        <w:lastRenderedPageBreak/>
        <w:t>трубе вибросита;</w:t>
      </w:r>
    </w:p>
    <w:p w14:paraId="1F95BAB8" w14:textId="77777777" w:rsidR="003E5644" w:rsidRPr="00E3128B" w:rsidRDefault="004E6153" w:rsidP="00EA3180">
      <w:pPr>
        <w:pStyle w:val="ae"/>
        <w:numPr>
          <w:ilvl w:val="2"/>
          <w:numId w:val="29"/>
        </w:numPr>
        <w:tabs>
          <w:tab w:val="clear" w:pos="1080"/>
          <w:tab w:val="left" w:pos="993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п</w:t>
      </w:r>
      <w:r w:rsidR="003E5644" w:rsidRPr="00E3128B">
        <w:rPr>
          <w:sz w:val="26"/>
          <w:szCs w:val="26"/>
        </w:rPr>
        <w:t>ри необходимости соединить паровые ре</w:t>
      </w:r>
      <w:r w:rsidRPr="00E3128B">
        <w:rPr>
          <w:sz w:val="26"/>
          <w:szCs w:val="26"/>
        </w:rPr>
        <w:t>гистры и обеспечить подачу пара;</w:t>
      </w:r>
    </w:p>
    <w:p w14:paraId="4E28ED00" w14:textId="77777777" w:rsidR="003E5644" w:rsidRPr="00E3128B" w:rsidRDefault="004E6153" w:rsidP="00EA3180">
      <w:pPr>
        <w:pStyle w:val="ae"/>
        <w:numPr>
          <w:ilvl w:val="2"/>
          <w:numId w:val="29"/>
        </w:numPr>
        <w:tabs>
          <w:tab w:val="clear" w:pos="1080"/>
          <w:tab w:val="left" w:pos="993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к</w:t>
      </w:r>
      <w:r w:rsidR="003E5644" w:rsidRPr="00E3128B">
        <w:rPr>
          <w:sz w:val="26"/>
          <w:szCs w:val="26"/>
        </w:rPr>
        <w:t>абельные разъемы емкос</w:t>
      </w:r>
      <w:r w:rsidRPr="00E3128B">
        <w:rPr>
          <w:sz w:val="26"/>
          <w:szCs w:val="26"/>
        </w:rPr>
        <w:t>тей подключить к щитам платформ;</w:t>
      </w:r>
    </w:p>
    <w:p w14:paraId="1318EFC5" w14:textId="77777777" w:rsidR="003E5644" w:rsidRPr="00E3128B" w:rsidRDefault="003E5644" w:rsidP="00EA3180">
      <w:pPr>
        <w:pStyle w:val="ae"/>
        <w:numPr>
          <w:ilvl w:val="2"/>
          <w:numId w:val="29"/>
        </w:numPr>
        <w:tabs>
          <w:tab w:val="clear" w:pos="1080"/>
          <w:tab w:val="left" w:pos="993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A50049">
        <w:rPr>
          <w:sz w:val="26"/>
          <w:szCs w:val="26"/>
        </w:rPr>
        <w:t>Соединительный</w:t>
      </w:r>
      <w:r w:rsidRPr="00E3128B">
        <w:rPr>
          <w:sz w:val="26"/>
          <w:szCs w:val="26"/>
        </w:rPr>
        <w:t xml:space="preserve"> кабель уложить в уголки на то</w:t>
      </w:r>
      <w:r w:rsidR="004E6153" w:rsidRPr="00E3128B">
        <w:rPr>
          <w:sz w:val="26"/>
          <w:szCs w:val="26"/>
        </w:rPr>
        <w:t>рце и боковой стороне платформы;</w:t>
      </w:r>
    </w:p>
    <w:p w14:paraId="3EB31914" w14:textId="77777777" w:rsidR="003E5644" w:rsidRPr="00E3128B" w:rsidRDefault="004E6153" w:rsidP="00EA3180">
      <w:pPr>
        <w:pStyle w:val="ae"/>
        <w:numPr>
          <w:ilvl w:val="2"/>
          <w:numId w:val="29"/>
        </w:numPr>
        <w:tabs>
          <w:tab w:val="clear" w:pos="1080"/>
          <w:tab w:val="left" w:pos="993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у</w:t>
      </w:r>
      <w:r w:rsidR="003E5644" w:rsidRPr="00E3128B">
        <w:rPr>
          <w:sz w:val="26"/>
          <w:szCs w:val="26"/>
        </w:rPr>
        <w:t>становить заземляющий кабель от платфор</w:t>
      </w:r>
      <w:r w:rsidRPr="00E3128B">
        <w:rPr>
          <w:sz w:val="26"/>
          <w:szCs w:val="26"/>
        </w:rPr>
        <w:t>мы к емкости. Емкости заземлить;</w:t>
      </w:r>
    </w:p>
    <w:p w14:paraId="77D5FD2A" w14:textId="77777777" w:rsidR="003E5644" w:rsidRPr="00E3128B" w:rsidRDefault="004E6153" w:rsidP="00EA3180">
      <w:pPr>
        <w:pStyle w:val="ae"/>
        <w:numPr>
          <w:ilvl w:val="2"/>
          <w:numId w:val="29"/>
        </w:numPr>
        <w:tabs>
          <w:tab w:val="clear" w:pos="1080"/>
          <w:tab w:val="left" w:pos="993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п</w:t>
      </w:r>
      <w:r w:rsidR="003E5644" w:rsidRPr="00E3128B">
        <w:rPr>
          <w:sz w:val="26"/>
          <w:szCs w:val="26"/>
        </w:rPr>
        <w:t>одвести элек</w:t>
      </w:r>
      <w:r w:rsidRPr="00E3128B">
        <w:rPr>
          <w:sz w:val="26"/>
          <w:szCs w:val="26"/>
        </w:rPr>
        <w:t>тропитание к щиту блока очистки;</w:t>
      </w:r>
    </w:p>
    <w:p w14:paraId="675E197C" w14:textId="77777777" w:rsidR="00EA2B3F" w:rsidRPr="00E3128B" w:rsidRDefault="004E6153" w:rsidP="00EA3180">
      <w:pPr>
        <w:pStyle w:val="ae"/>
        <w:numPr>
          <w:ilvl w:val="2"/>
          <w:numId w:val="29"/>
        </w:numPr>
        <w:tabs>
          <w:tab w:val="clear" w:pos="1080"/>
          <w:tab w:val="left" w:pos="993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п</w:t>
      </w:r>
      <w:r w:rsidR="003E5644" w:rsidRPr="00E3128B">
        <w:rPr>
          <w:sz w:val="26"/>
          <w:szCs w:val="26"/>
        </w:rPr>
        <w:t>еревести оборудование из тра</w:t>
      </w:r>
      <w:r w:rsidRPr="00E3128B">
        <w:rPr>
          <w:sz w:val="26"/>
          <w:szCs w:val="26"/>
        </w:rPr>
        <w:t>нспортного положения в рабочее;</w:t>
      </w:r>
    </w:p>
    <w:p w14:paraId="2004932C" w14:textId="77777777" w:rsidR="00EA2B3F" w:rsidRPr="00E3128B" w:rsidRDefault="004E6153" w:rsidP="00EA3180">
      <w:pPr>
        <w:pStyle w:val="ae"/>
        <w:numPr>
          <w:ilvl w:val="2"/>
          <w:numId w:val="29"/>
        </w:numPr>
        <w:tabs>
          <w:tab w:val="clear" w:pos="1080"/>
          <w:tab w:val="left" w:pos="993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п</w:t>
      </w:r>
      <w:r w:rsidR="00EA2B3F" w:rsidRPr="00E3128B">
        <w:rPr>
          <w:sz w:val="26"/>
          <w:szCs w:val="26"/>
        </w:rPr>
        <w:t>еред пуском в эксплуатацию необходимо произвести ра</w:t>
      </w:r>
      <w:r w:rsidRPr="00E3128B">
        <w:rPr>
          <w:sz w:val="26"/>
          <w:szCs w:val="26"/>
        </w:rPr>
        <w:t>с</w:t>
      </w:r>
      <w:r w:rsidR="00EA2B3F" w:rsidRPr="00E3128B">
        <w:rPr>
          <w:sz w:val="26"/>
          <w:szCs w:val="26"/>
        </w:rPr>
        <w:t>консервацию</w:t>
      </w:r>
      <w:r w:rsidRPr="00E3128B">
        <w:rPr>
          <w:sz w:val="26"/>
          <w:szCs w:val="26"/>
        </w:rPr>
        <w:t xml:space="preserve"> оборудования;</w:t>
      </w:r>
    </w:p>
    <w:p w14:paraId="6A8ED2C0" w14:textId="77777777" w:rsidR="00E456E7" w:rsidRPr="00E3128B" w:rsidRDefault="004E6153" w:rsidP="00EA3180">
      <w:pPr>
        <w:pStyle w:val="ae"/>
        <w:numPr>
          <w:ilvl w:val="2"/>
          <w:numId w:val="29"/>
        </w:numPr>
        <w:tabs>
          <w:tab w:val="clear" w:pos="1080"/>
          <w:tab w:val="left" w:pos="993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п</w:t>
      </w:r>
      <w:r w:rsidR="00E456E7" w:rsidRPr="00E3128B">
        <w:rPr>
          <w:sz w:val="26"/>
          <w:szCs w:val="26"/>
        </w:rPr>
        <w:t>роизвести работы по подготовке каждого вида оборудования, установленного в «G-Force ЦС», в соответствии с их руководствами по эксплуатации;</w:t>
      </w:r>
    </w:p>
    <w:p w14:paraId="043812CE" w14:textId="77777777" w:rsidR="00E456E7" w:rsidRPr="00E3128B" w:rsidRDefault="004E6153" w:rsidP="00EA3180">
      <w:pPr>
        <w:pStyle w:val="ae"/>
        <w:numPr>
          <w:ilvl w:val="2"/>
          <w:numId w:val="29"/>
        </w:numPr>
        <w:tabs>
          <w:tab w:val="clear" w:pos="1080"/>
          <w:tab w:val="left" w:pos="993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з</w:t>
      </w:r>
      <w:r w:rsidR="00E456E7" w:rsidRPr="00E3128B">
        <w:rPr>
          <w:sz w:val="26"/>
          <w:szCs w:val="26"/>
        </w:rPr>
        <w:t>аполнить рабочей жидкостью трубопроводы;</w:t>
      </w:r>
    </w:p>
    <w:p w14:paraId="76361065" w14:textId="77777777" w:rsidR="00E456E7" w:rsidRPr="00E3128B" w:rsidRDefault="004E6153" w:rsidP="00EA3180">
      <w:pPr>
        <w:pStyle w:val="ae"/>
        <w:numPr>
          <w:ilvl w:val="2"/>
          <w:numId w:val="29"/>
        </w:numPr>
        <w:tabs>
          <w:tab w:val="clear" w:pos="1080"/>
          <w:tab w:val="left" w:pos="993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о</w:t>
      </w:r>
      <w:r w:rsidR="00E456E7" w:rsidRPr="00E3128B">
        <w:rPr>
          <w:sz w:val="26"/>
          <w:szCs w:val="26"/>
        </w:rPr>
        <w:t>ткрыть</w:t>
      </w:r>
      <w:r w:rsidRPr="00E3128B">
        <w:rPr>
          <w:sz w:val="26"/>
          <w:szCs w:val="26"/>
        </w:rPr>
        <w:t xml:space="preserve"> запорную арматуру;</w:t>
      </w:r>
    </w:p>
    <w:p w14:paraId="131FEF4D" w14:textId="77777777" w:rsidR="003E5644" w:rsidRPr="00E3128B" w:rsidRDefault="004E6153" w:rsidP="003B576F">
      <w:pPr>
        <w:pStyle w:val="ae"/>
        <w:numPr>
          <w:ilvl w:val="2"/>
          <w:numId w:val="29"/>
        </w:numPr>
        <w:tabs>
          <w:tab w:val="clear" w:pos="1080"/>
          <w:tab w:val="left" w:pos="993"/>
        </w:tabs>
        <w:spacing w:line="360" w:lineRule="auto"/>
        <w:ind w:left="0" w:firstLine="567"/>
        <w:rPr>
          <w:sz w:val="26"/>
          <w:szCs w:val="26"/>
        </w:rPr>
      </w:pPr>
      <w:r w:rsidRPr="00E3128B">
        <w:rPr>
          <w:sz w:val="26"/>
          <w:szCs w:val="26"/>
        </w:rPr>
        <w:t>п</w:t>
      </w:r>
      <w:r w:rsidR="003B576F">
        <w:rPr>
          <w:sz w:val="26"/>
          <w:szCs w:val="26"/>
        </w:rPr>
        <w:t xml:space="preserve">роизвести пробный </w:t>
      </w:r>
      <w:r w:rsidR="003E5644" w:rsidRPr="00E3128B">
        <w:rPr>
          <w:sz w:val="26"/>
          <w:szCs w:val="26"/>
        </w:rPr>
        <w:t>запуск.</w:t>
      </w:r>
      <w:r w:rsidR="003B576F" w:rsidRPr="003B576F">
        <w:rPr>
          <w:noProof/>
          <w:sz w:val="26"/>
          <w:szCs w:val="26"/>
        </w:rPr>
        <w:t xml:space="preserve"> </w:t>
      </w:r>
    </w:p>
    <w:p w14:paraId="4B2C1325" w14:textId="77777777" w:rsidR="005433AB" w:rsidRPr="00E3128B" w:rsidRDefault="004E6153" w:rsidP="00EA3180">
      <w:pPr>
        <w:pStyle w:val="ae"/>
        <w:shd w:val="clear" w:color="auto" w:fill="FFFFFF"/>
        <w:tabs>
          <w:tab w:val="left" w:pos="1418"/>
        </w:tabs>
        <w:spacing w:line="360" w:lineRule="auto"/>
        <w:ind w:left="567"/>
        <w:jc w:val="both"/>
        <w:rPr>
          <w:sz w:val="26"/>
          <w:szCs w:val="26"/>
        </w:rPr>
      </w:pPr>
      <w:r w:rsidRPr="00E3128B">
        <w:rPr>
          <w:b/>
          <w:noProof/>
          <w:sz w:val="26"/>
          <w:szCs w:val="26"/>
        </w:rPr>
        <w:drawing>
          <wp:anchor distT="0" distB="0" distL="114300" distR="114300" simplePos="0" relativeHeight="251656704" behindDoc="1" locked="0" layoutInCell="1" allowOverlap="1" wp14:anchorId="367B382A" wp14:editId="30266B91">
            <wp:simplePos x="0" y="0"/>
            <wp:positionH relativeFrom="column">
              <wp:posOffset>-14729</wp:posOffset>
            </wp:positionH>
            <wp:positionV relativeFrom="paragraph">
              <wp:posOffset>296660</wp:posOffset>
            </wp:positionV>
            <wp:extent cx="1012190" cy="882015"/>
            <wp:effectExtent l="19050" t="0" r="0" b="0"/>
            <wp:wrapTight wrapText="bothSides">
              <wp:wrapPolygon edited="0">
                <wp:start x="-407" y="0"/>
                <wp:lineTo x="-407" y="20994"/>
                <wp:lineTo x="21546" y="20994"/>
                <wp:lineTo x="21546" y="0"/>
                <wp:lineTo x="-407" y="0"/>
              </wp:wrapPolygon>
            </wp:wrapTight>
            <wp:docPr id="1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88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4E758CA" w14:textId="77777777" w:rsidR="005433AB" w:rsidRPr="00E3128B" w:rsidRDefault="005433AB" w:rsidP="00EA3180">
      <w:pPr>
        <w:spacing w:line="360" w:lineRule="auto"/>
        <w:ind w:left="1985" w:right="-141"/>
        <w:jc w:val="both"/>
        <w:rPr>
          <w:b/>
          <w:sz w:val="26"/>
          <w:szCs w:val="26"/>
        </w:rPr>
      </w:pPr>
      <w:r w:rsidRPr="00E3128B">
        <w:rPr>
          <w:b/>
          <w:sz w:val="26"/>
          <w:szCs w:val="26"/>
        </w:rPr>
        <w:t>ВНИМАНИЕ!</w:t>
      </w:r>
    </w:p>
    <w:p w14:paraId="6A46423A" w14:textId="77777777" w:rsidR="005433AB" w:rsidRPr="00E3128B" w:rsidRDefault="005433AB" w:rsidP="00EA3180">
      <w:pPr>
        <w:pStyle w:val="ae"/>
        <w:tabs>
          <w:tab w:val="left" w:pos="426"/>
        </w:tabs>
        <w:spacing w:line="360" w:lineRule="auto"/>
        <w:ind w:left="360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При работе оборудования не должн</w:t>
      </w:r>
      <w:r w:rsidR="004E6153" w:rsidRPr="00E3128B">
        <w:rPr>
          <w:sz w:val="26"/>
          <w:szCs w:val="26"/>
        </w:rPr>
        <w:t>о</w:t>
      </w:r>
      <w:r w:rsidRPr="00E3128B">
        <w:rPr>
          <w:sz w:val="26"/>
          <w:szCs w:val="26"/>
        </w:rPr>
        <w:t xml:space="preserve"> быть посторонни</w:t>
      </w:r>
      <w:r w:rsidR="00E456E7" w:rsidRPr="00E3128B">
        <w:rPr>
          <w:sz w:val="26"/>
          <w:szCs w:val="26"/>
        </w:rPr>
        <w:t>х</w:t>
      </w:r>
      <w:r w:rsidRPr="00E3128B">
        <w:rPr>
          <w:sz w:val="26"/>
          <w:szCs w:val="26"/>
        </w:rPr>
        <w:t xml:space="preserve"> шум</w:t>
      </w:r>
      <w:r w:rsidR="00E456E7" w:rsidRPr="00E3128B">
        <w:rPr>
          <w:sz w:val="26"/>
          <w:szCs w:val="26"/>
        </w:rPr>
        <w:t>ов и вибраций, подтекания рабочей жидкости.</w:t>
      </w:r>
    </w:p>
    <w:p w14:paraId="2467AD39" w14:textId="77777777" w:rsidR="00DC4C89" w:rsidRPr="00E3128B" w:rsidRDefault="00DC4C89" w:rsidP="00EA3180">
      <w:pPr>
        <w:jc w:val="both"/>
        <w:rPr>
          <w:rFonts w:ascii="Arial" w:hAnsi="Arial" w:cs="Arial"/>
          <w:sz w:val="28"/>
          <w:szCs w:val="28"/>
        </w:rPr>
      </w:pPr>
    </w:p>
    <w:p w14:paraId="386D2ABD" w14:textId="77777777" w:rsidR="004E6153" w:rsidRPr="00E3128B" w:rsidRDefault="004E6153" w:rsidP="00EA3180">
      <w:pPr>
        <w:jc w:val="both"/>
        <w:rPr>
          <w:rFonts w:ascii="Arial" w:hAnsi="Arial" w:cs="Arial"/>
          <w:sz w:val="28"/>
          <w:szCs w:val="28"/>
        </w:rPr>
      </w:pPr>
    </w:p>
    <w:p w14:paraId="4F0D75FE" w14:textId="77777777" w:rsidR="003E5644" w:rsidRPr="00E3128B" w:rsidRDefault="003E5644" w:rsidP="00EA3180">
      <w:pPr>
        <w:pStyle w:val="ae"/>
        <w:numPr>
          <w:ilvl w:val="2"/>
          <w:numId w:val="21"/>
        </w:numPr>
        <w:shd w:val="clear" w:color="auto" w:fill="FFFFFF"/>
        <w:tabs>
          <w:tab w:val="left" w:pos="1418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Демонтаж производится в обратной последовательности.</w:t>
      </w:r>
    </w:p>
    <w:p w14:paraId="5274693D" w14:textId="77777777" w:rsidR="006041D1" w:rsidRPr="00E3128B" w:rsidRDefault="006041D1" w:rsidP="00EA3180">
      <w:pPr>
        <w:pStyle w:val="1"/>
        <w:keepNext w:val="0"/>
        <w:widowControl w:val="0"/>
        <w:spacing w:line="360" w:lineRule="auto"/>
        <w:ind w:firstLine="567"/>
        <w:rPr>
          <w:sz w:val="26"/>
          <w:szCs w:val="26"/>
        </w:rPr>
      </w:pPr>
      <w:bookmarkStart w:id="18" w:name="_Toc515405598"/>
      <w:bookmarkStart w:id="19" w:name="_Toc514769471"/>
      <w:bookmarkStart w:id="20" w:name="_Toc515205424"/>
    </w:p>
    <w:p w14:paraId="56F62C70" w14:textId="77777777" w:rsidR="00434EC9" w:rsidRPr="00E3128B" w:rsidRDefault="00434EC9" w:rsidP="00EA3180">
      <w:pPr>
        <w:pStyle w:val="ae"/>
        <w:numPr>
          <w:ilvl w:val="1"/>
          <w:numId w:val="21"/>
        </w:numPr>
        <w:shd w:val="clear" w:color="auto" w:fill="FFFFFF"/>
        <w:tabs>
          <w:tab w:val="left" w:pos="1134"/>
        </w:tabs>
        <w:autoSpaceDE/>
        <w:autoSpaceDN/>
        <w:adjustRightInd/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Использование</w:t>
      </w:r>
      <w:bookmarkEnd w:id="18"/>
      <w:bookmarkEnd w:id="19"/>
      <w:bookmarkEnd w:id="20"/>
    </w:p>
    <w:p w14:paraId="3D13B861" w14:textId="77777777" w:rsidR="00CD7CF6" w:rsidRPr="00E3128B" w:rsidRDefault="00CD7CF6" w:rsidP="00EA3180"/>
    <w:p w14:paraId="38952619" w14:textId="77777777" w:rsidR="00CD7CF6" w:rsidRPr="00E3128B" w:rsidRDefault="00CD7CF6" w:rsidP="00EA3180">
      <w:pPr>
        <w:pStyle w:val="ae"/>
        <w:numPr>
          <w:ilvl w:val="2"/>
          <w:numId w:val="21"/>
        </w:numPr>
        <w:shd w:val="clear" w:color="auto" w:fill="FFFFFF"/>
        <w:tabs>
          <w:tab w:val="left" w:pos="1418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Перед</w:t>
      </w:r>
      <w:r w:rsidR="00F50C2A" w:rsidRPr="00E3128B">
        <w:rPr>
          <w:sz w:val="26"/>
          <w:szCs w:val="26"/>
        </w:rPr>
        <w:t xml:space="preserve"> пуском </w:t>
      </w:r>
      <w:r w:rsidR="00081237" w:rsidRPr="00E3128B">
        <w:rPr>
          <w:sz w:val="26"/>
          <w:szCs w:val="26"/>
        </w:rPr>
        <w:t>циркуляционной системы</w:t>
      </w:r>
      <w:r w:rsidR="0010513F" w:rsidRPr="00E3128B">
        <w:rPr>
          <w:sz w:val="26"/>
          <w:szCs w:val="26"/>
        </w:rPr>
        <w:t xml:space="preserve"> </w:t>
      </w:r>
      <w:r w:rsidR="00F50C2A" w:rsidRPr="00E3128B">
        <w:rPr>
          <w:sz w:val="26"/>
          <w:szCs w:val="26"/>
        </w:rPr>
        <w:t>необходимо выполнить следующие операции:</w:t>
      </w:r>
    </w:p>
    <w:p w14:paraId="4CE36426" w14:textId="77777777" w:rsidR="00E456E7" w:rsidRPr="00E3128B" w:rsidRDefault="00E124C0" w:rsidP="00EA3180">
      <w:pPr>
        <w:pStyle w:val="ae"/>
        <w:numPr>
          <w:ilvl w:val="2"/>
          <w:numId w:val="29"/>
        </w:numPr>
        <w:tabs>
          <w:tab w:val="clear" w:pos="1080"/>
          <w:tab w:val="left" w:pos="993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п</w:t>
      </w:r>
      <w:r w:rsidR="00E456E7" w:rsidRPr="00E3128B">
        <w:rPr>
          <w:sz w:val="26"/>
          <w:szCs w:val="26"/>
        </w:rPr>
        <w:t>роверить трубопроводы на отсутствие подтеканий рабочей жидкости;</w:t>
      </w:r>
    </w:p>
    <w:p w14:paraId="4A85E231" w14:textId="77777777" w:rsidR="00E456E7" w:rsidRPr="00E3128B" w:rsidRDefault="00E124C0" w:rsidP="00EA3180">
      <w:pPr>
        <w:pStyle w:val="ae"/>
        <w:numPr>
          <w:ilvl w:val="2"/>
          <w:numId w:val="29"/>
        </w:numPr>
        <w:tabs>
          <w:tab w:val="clear" w:pos="1080"/>
          <w:tab w:val="left" w:pos="993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п</w:t>
      </w:r>
      <w:r w:rsidR="00E456E7" w:rsidRPr="00E3128B">
        <w:rPr>
          <w:sz w:val="26"/>
          <w:szCs w:val="26"/>
        </w:rPr>
        <w:t>роизвести проверку каждой единицы оборудования, в соответствии с руководством по эксплуатации данного оборудования;</w:t>
      </w:r>
    </w:p>
    <w:p w14:paraId="0D434A38" w14:textId="77777777" w:rsidR="00E456E7" w:rsidRPr="00E3128B" w:rsidRDefault="00E124C0" w:rsidP="00EA3180">
      <w:pPr>
        <w:pStyle w:val="ae"/>
        <w:numPr>
          <w:ilvl w:val="2"/>
          <w:numId w:val="29"/>
        </w:numPr>
        <w:tabs>
          <w:tab w:val="clear" w:pos="1080"/>
          <w:tab w:val="left" w:pos="993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п</w:t>
      </w:r>
      <w:r w:rsidR="00E456E7" w:rsidRPr="00E3128B">
        <w:rPr>
          <w:sz w:val="26"/>
          <w:szCs w:val="26"/>
        </w:rPr>
        <w:t>роверить отсутствие людей в рабочих зонах.</w:t>
      </w:r>
    </w:p>
    <w:p w14:paraId="698306B4" w14:textId="77777777" w:rsidR="00FE0D6D" w:rsidRPr="00E3128B" w:rsidRDefault="00FE0D6D" w:rsidP="00EA3180">
      <w:pPr>
        <w:pStyle w:val="ae"/>
        <w:numPr>
          <w:ilvl w:val="2"/>
          <w:numId w:val="21"/>
        </w:numPr>
        <w:shd w:val="clear" w:color="auto" w:fill="FFFFFF"/>
        <w:tabs>
          <w:tab w:val="left" w:pos="1418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 xml:space="preserve">При длительной остановке насосов необходимо слить раствор из улиток </w:t>
      </w:r>
      <w:r w:rsidRPr="00E3128B">
        <w:rPr>
          <w:sz w:val="26"/>
          <w:szCs w:val="26"/>
        </w:rPr>
        <w:lastRenderedPageBreak/>
        <w:t>насосов и всасывающих линий. В улитках центробежных насосов имеются сливные пробки.</w:t>
      </w:r>
    </w:p>
    <w:p w14:paraId="62A528B7" w14:textId="77777777" w:rsidR="00FE0D6D" w:rsidRPr="00E3128B" w:rsidRDefault="00FE0D6D" w:rsidP="00EA3180">
      <w:pPr>
        <w:pStyle w:val="ae"/>
        <w:numPr>
          <w:ilvl w:val="2"/>
          <w:numId w:val="21"/>
        </w:numPr>
        <w:shd w:val="clear" w:color="auto" w:fill="FFFFFF"/>
        <w:tabs>
          <w:tab w:val="left" w:pos="1418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При снятии крыши необходимо отсоединить кабели от электродвигателей вентилят</w:t>
      </w:r>
      <w:r w:rsidR="00E124C0" w:rsidRPr="00E3128B">
        <w:rPr>
          <w:sz w:val="26"/>
          <w:szCs w:val="26"/>
        </w:rPr>
        <w:t>о</w:t>
      </w:r>
      <w:r w:rsidRPr="00E3128B">
        <w:rPr>
          <w:sz w:val="26"/>
          <w:szCs w:val="26"/>
        </w:rPr>
        <w:t xml:space="preserve">ров и от входной </w:t>
      </w:r>
      <w:proofErr w:type="spellStart"/>
      <w:r w:rsidRPr="00E3128B">
        <w:rPr>
          <w:sz w:val="26"/>
          <w:szCs w:val="26"/>
        </w:rPr>
        <w:t>разветвительной</w:t>
      </w:r>
      <w:proofErr w:type="spellEnd"/>
      <w:r w:rsidRPr="00E3128B">
        <w:rPr>
          <w:sz w:val="26"/>
          <w:szCs w:val="26"/>
        </w:rPr>
        <w:t xml:space="preserve"> коробки освещения,</w:t>
      </w:r>
      <w:r w:rsidR="001067FE" w:rsidRPr="00E3128B">
        <w:rPr>
          <w:sz w:val="26"/>
          <w:szCs w:val="26"/>
        </w:rPr>
        <w:t xml:space="preserve"> </w:t>
      </w:r>
      <w:r w:rsidR="00E124C0" w:rsidRPr="00E3128B">
        <w:rPr>
          <w:sz w:val="26"/>
          <w:szCs w:val="26"/>
        </w:rPr>
        <w:t>а так</w:t>
      </w:r>
      <w:r w:rsidRPr="00E3128B">
        <w:rPr>
          <w:sz w:val="26"/>
          <w:szCs w:val="26"/>
        </w:rPr>
        <w:t xml:space="preserve">же просмотреть возможные крепежные элементы в направляющих крыши. </w:t>
      </w:r>
      <w:proofErr w:type="spellStart"/>
      <w:r w:rsidRPr="00E3128B">
        <w:rPr>
          <w:sz w:val="26"/>
          <w:szCs w:val="26"/>
        </w:rPr>
        <w:t>Строповочные</w:t>
      </w:r>
      <w:proofErr w:type="spellEnd"/>
      <w:r w:rsidRPr="00E3128B">
        <w:rPr>
          <w:sz w:val="26"/>
          <w:szCs w:val="26"/>
        </w:rPr>
        <w:t xml:space="preserve"> проушины на крыше используются только для её подъема.</w:t>
      </w:r>
    </w:p>
    <w:p w14:paraId="7517E1F3" w14:textId="77777777" w:rsidR="00FE0D6D" w:rsidRPr="00E3128B" w:rsidRDefault="00FE0D6D" w:rsidP="00EA3180">
      <w:pPr>
        <w:pStyle w:val="ae"/>
        <w:numPr>
          <w:ilvl w:val="2"/>
          <w:numId w:val="21"/>
        </w:numPr>
        <w:shd w:val="clear" w:color="auto" w:fill="FFFFFF"/>
        <w:tabs>
          <w:tab w:val="left" w:pos="1418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Использование оборудования</w:t>
      </w:r>
      <w:r w:rsidR="00E124C0" w:rsidRPr="00E3128B">
        <w:rPr>
          <w:sz w:val="26"/>
          <w:szCs w:val="26"/>
        </w:rPr>
        <w:t>,</w:t>
      </w:r>
      <w:r w:rsidRPr="00E3128B">
        <w:rPr>
          <w:sz w:val="26"/>
          <w:szCs w:val="26"/>
        </w:rPr>
        <w:t xml:space="preserve"> установленного на </w:t>
      </w:r>
      <w:r w:rsidR="001067FE" w:rsidRPr="00E3128B">
        <w:rPr>
          <w:sz w:val="26"/>
          <w:szCs w:val="26"/>
        </w:rPr>
        <w:t xml:space="preserve">«G-Force ЦС» </w:t>
      </w:r>
      <w:r w:rsidR="001834EC" w:rsidRPr="00E3128B">
        <w:rPr>
          <w:sz w:val="26"/>
          <w:szCs w:val="26"/>
        </w:rPr>
        <w:t xml:space="preserve">и ее отдельно поставляемых блоках </w:t>
      </w:r>
      <w:r w:rsidRPr="00E3128B">
        <w:rPr>
          <w:sz w:val="26"/>
          <w:szCs w:val="26"/>
        </w:rPr>
        <w:t>производится</w:t>
      </w:r>
      <w:r w:rsidR="00E124C0" w:rsidRPr="00E3128B">
        <w:rPr>
          <w:sz w:val="26"/>
          <w:szCs w:val="26"/>
        </w:rPr>
        <w:t>,</w:t>
      </w:r>
      <w:r w:rsidRPr="00E3128B">
        <w:rPr>
          <w:sz w:val="26"/>
          <w:szCs w:val="26"/>
        </w:rPr>
        <w:t xml:space="preserve"> исходя из его назначения в соответствии с руководствами по эксплуатации.</w:t>
      </w:r>
    </w:p>
    <w:p w14:paraId="30440F94" w14:textId="77777777" w:rsidR="00CD7CF6" w:rsidRPr="00E3128B" w:rsidRDefault="00EA7828" w:rsidP="00EA3180">
      <w:pPr>
        <w:pStyle w:val="ae"/>
        <w:numPr>
          <w:ilvl w:val="2"/>
          <w:numId w:val="21"/>
        </w:numPr>
        <w:shd w:val="clear" w:color="auto" w:fill="FFFFFF"/>
        <w:tabs>
          <w:tab w:val="left" w:pos="1418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 xml:space="preserve">Произвести запуск «G-Force ЦС». </w:t>
      </w:r>
      <w:r w:rsidR="00CD7CF6" w:rsidRPr="00E3128B">
        <w:rPr>
          <w:sz w:val="26"/>
          <w:szCs w:val="26"/>
        </w:rPr>
        <w:t xml:space="preserve">При работе </w:t>
      </w:r>
      <w:r w:rsidR="00EE68AF" w:rsidRPr="00E3128B">
        <w:rPr>
          <w:sz w:val="26"/>
          <w:szCs w:val="26"/>
        </w:rPr>
        <w:t>оборудования «G-Force ЦС»</w:t>
      </w:r>
      <w:r w:rsidR="00CD7CF6" w:rsidRPr="00E3128B">
        <w:rPr>
          <w:sz w:val="26"/>
          <w:szCs w:val="26"/>
        </w:rPr>
        <w:t xml:space="preserve"> </w:t>
      </w:r>
      <w:r w:rsidR="00F50C2A" w:rsidRPr="00E3128B">
        <w:rPr>
          <w:sz w:val="26"/>
          <w:szCs w:val="26"/>
        </w:rPr>
        <w:t xml:space="preserve">необходимо </w:t>
      </w:r>
      <w:r w:rsidR="00CD7CF6" w:rsidRPr="00E3128B">
        <w:rPr>
          <w:sz w:val="26"/>
          <w:szCs w:val="26"/>
        </w:rPr>
        <w:t xml:space="preserve">обеспечить контроль </w:t>
      </w:r>
      <w:r w:rsidR="00EE68AF" w:rsidRPr="00E3128B">
        <w:rPr>
          <w:sz w:val="26"/>
          <w:szCs w:val="26"/>
        </w:rPr>
        <w:t xml:space="preserve">штатными </w:t>
      </w:r>
      <w:r w:rsidR="00A74B39" w:rsidRPr="00E3128B">
        <w:rPr>
          <w:sz w:val="26"/>
          <w:szCs w:val="26"/>
        </w:rPr>
        <w:t>приборами</w:t>
      </w:r>
      <w:r w:rsidR="00EE68AF" w:rsidRPr="00E3128B">
        <w:rPr>
          <w:sz w:val="26"/>
          <w:szCs w:val="26"/>
        </w:rPr>
        <w:t>.</w:t>
      </w:r>
    </w:p>
    <w:p w14:paraId="3E16749C" w14:textId="77777777" w:rsidR="00F50C2A" w:rsidRPr="00E3128B" w:rsidRDefault="00F50C2A" w:rsidP="00EA3180">
      <w:pPr>
        <w:spacing w:line="360" w:lineRule="auto"/>
        <w:ind w:firstLine="567"/>
        <w:jc w:val="both"/>
        <w:rPr>
          <w:sz w:val="26"/>
          <w:szCs w:val="26"/>
        </w:rPr>
      </w:pPr>
    </w:p>
    <w:p w14:paraId="7E846853" w14:textId="77777777" w:rsidR="00F50C2A" w:rsidRPr="00E3128B" w:rsidRDefault="008608DE" w:rsidP="00EA3180">
      <w:pPr>
        <w:spacing w:line="360" w:lineRule="auto"/>
        <w:ind w:left="2127"/>
        <w:jc w:val="both"/>
        <w:rPr>
          <w:sz w:val="26"/>
          <w:szCs w:val="26"/>
        </w:rPr>
      </w:pPr>
      <w:r w:rsidRPr="00E3128B">
        <w:rPr>
          <w:noProof/>
          <w:sz w:val="26"/>
          <w:szCs w:val="26"/>
        </w:rPr>
        <w:drawing>
          <wp:anchor distT="0" distB="0" distL="114300" distR="114300" simplePos="0" relativeHeight="251748352" behindDoc="1" locked="0" layoutInCell="1" allowOverlap="1" wp14:anchorId="4CF95804" wp14:editId="14B27017">
            <wp:simplePos x="0" y="0"/>
            <wp:positionH relativeFrom="column">
              <wp:posOffset>65405</wp:posOffset>
            </wp:positionH>
            <wp:positionV relativeFrom="paragraph">
              <wp:posOffset>80010</wp:posOffset>
            </wp:positionV>
            <wp:extent cx="1012190" cy="882015"/>
            <wp:effectExtent l="19050" t="0" r="0" b="0"/>
            <wp:wrapTight wrapText="bothSides">
              <wp:wrapPolygon edited="0">
                <wp:start x="-407" y="0"/>
                <wp:lineTo x="-407" y="20994"/>
                <wp:lineTo x="21546" y="20994"/>
                <wp:lineTo x="21546" y="0"/>
                <wp:lineTo x="-407" y="0"/>
              </wp:wrapPolygon>
            </wp:wrapTight>
            <wp:docPr id="1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88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50C2A" w:rsidRPr="00E3128B">
        <w:rPr>
          <w:sz w:val="26"/>
          <w:szCs w:val="26"/>
        </w:rPr>
        <w:t xml:space="preserve">Если эксплуатацию и ремонт </w:t>
      </w:r>
      <w:r w:rsidR="0021222A" w:rsidRPr="00E3128B">
        <w:rPr>
          <w:sz w:val="26"/>
          <w:szCs w:val="26"/>
        </w:rPr>
        <w:t xml:space="preserve">«G-Force ЦС» </w:t>
      </w:r>
      <w:r w:rsidR="00F50C2A" w:rsidRPr="00E3128B">
        <w:rPr>
          <w:sz w:val="26"/>
          <w:szCs w:val="26"/>
        </w:rPr>
        <w:t>проводить, не выполняя указания данного руководства, это может в будущем сократить срок эксплуатации оборудова</w:t>
      </w:r>
      <w:r w:rsidR="001067FE" w:rsidRPr="00E3128B">
        <w:rPr>
          <w:sz w:val="26"/>
          <w:szCs w:val="26"/>
        </w:rPr>
        <w:t>ния и создать опасную ситуацию.</w:t>
      </w:r>
    </w:p>
    <w:p w14:paraId="38A32852" w14:textId="77777777" w:rsidR="00F50C2A" w:rsidRPr="00E3128B" w:rsidRDefault="00F50C2A" w:rsidP="00EA3180">
      <w:pPr>
        <w:spacing w:line="360" w:lineRule="auto"/>
        <w:ind w:right="-143" w:firstLine="567"/>
        <w:jc w:val="both"/>
      </w:pPr>
    </w:p>
    <w:p w14:paraId="664EA87B" w14:textId="77777777" w:rsidR="00434EC9" w:rsidRPr="00E3128B" w:rsidRDefault="00434EC9" w:rsidP="00EA3180">
      <w:pPr>
        <w:pStyle w:val="1"/>
        <w:keepNext w:val="0"/>
        <w:widowControl w:val="0"/>
        <w:numPr>
          <w:ilvl w:val="0"/>
          <w:numId w:val="21"/>
        </w:numPr>
        <w:spacing w:line="360" w:lineRule="auto"/>
        <w:rPr>
          <w:sz w:val="26"/>
          <w:szCs w:val="26"/>
        </w:rPr>
      </w:pPr>
      <w:bookmarkStart w:id="21" w:name="_Toc188021618"/>
      <w:r w:rsidRPr="00E3128B">
        <w:rPr>
          <w:sz w:val="26"/>
          <w:szCs w:val="26"/>
        </w:rPr>
        <w:t>ТЕХНИЧЕСКОЕ ОБСЛУЖИВАНИЕ</w:t>
      </w:r>
      <w:bookmarkEnd w:id="21"/>
    </w:p>
    <w:p w14:paraId="72A25697" w14:textId="77777777" w:rsidR="00434EC9" w:rsidRPr="00E3128B" w:rsidRDefault="00434EC9" w:rsidP="00EA3180">
      <w:pPr>
        <w:spacing w:line="360" w:lineRule="auto"/>
        <w:jc w:val="center"/>
        <w:rPr>
          <w:sz w:val="10"/>
          <w:szCs w:val="10"/>
        </w:rPr>
      </w:pPr>
    </w:p>
    <w:p w14:paraId="58E0CBE0" w14:textId="77777777" w:rsidR="00434EC9" w:rsidRPr="00E3128B" w:rsidRDefault="00434EC9" w:rsidP="00EA3180">
      <w:pPr>
        <w:pStyle w:val="ae"/>
        <w:numPr>
          <w:ilvl w:val="1"/>
          <w:numId w:val="21"/>
        </w:numPr>
        <w:shd w:val="clear" w:color="auto" w:fill="FFFFFF"/>
        <w:tabs>
          <w:tab w:val="left" w:pos="1134"/>
        </w:tabs>
        <w:autoSpaceDE/>
        <w:autoSpaceDN/>
        <w:adjustRightInd/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Общие указания</w:t>
      </w:r>
      <w:r w:rsidR="003F4C48" w:rsidRPr="00E3128B">
        <w:rPr>
          <w:sz w:val="26"/>
          <w:szCs w:val="26"/>
        </w:rPr>
        <w:t xml:space="preserve"> по обслуживанию и ремонту</w:t>
      </w:r>
    </w:p>
    <w:p w14:paraId="42FA354E" w14:textId="77777777" w:rsidR="000B1E6B" w:rsidRPr="00E3128B" w:rsidRDefault="00B52B50" w:rsidP="00EA3180">
      <w:pPr>
        <w:pStyle w:val="ae"/>
        <w:numPr>
          <w:ilvl w:val="2"/>
          <w:numId w:val="21"/>
        </w:numPr>
        <w:shd w:val="clear" w:color="auto" w:fill="FFFFFF"/>
        <w:tabs>
          <w:tab w:val="left" w:pos="1418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Ежедневно</w:t>
      </w:r>
      <w:r w:rsidR="000B1E6B" w:rsidRPr="00E3128B">
        <w:rPr>
          <w:sz w:val="26"/>
          <w:szCs w:val="26"/>
        </w:rPr>
        <w:t xml:space="preserve"> необходимо следить за:</w:t>
      </w:r>
    </w:p>
    <w:p w14:paraId="13DBBE84" w14:textId="77777777" w:rsidR="000B1E6B" w:rsidRPr="00E3128B" w:rsidRDefault="000B1E6B" w:rsidP="00EA3180">
      <w:pPr>
        <w:pStyle w:val="ae"/>
        <w:numPr>
          <w:ilvl w:val="2"/>
          <w:numId w:val="29"/>
        </w:numPr>
        <w:tabs>
          <w:tab w:val="clear" w:pos="1080"/>
          <w:tab w:val="left" w:pos="993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показаниями приборов;</w:t>
      </w:r>
    </w:p>
    <w:p w14:paraId="702884DF" w14:textId="77777777" w:rsidR="000B1E6B" w:rsidRPr="00E3128B" w:rsidRDefault="000B1E6B" w:rsidP="00EA3180">
      <w:pPr>
        <w:pStyle w:val="ae"/>
        <w:numPr>
          <w:ilvl w:val="2"/>
          <w:numId w:val="29"/>
        </w:numPr>
        <w:tabs>
          <w:tab w:val="clear" w:pos="1080"/>
          <w:tab w:val="left" w:pos="993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герметичностью соединений;</w:t>
      </w:r>
    </w:p>
    <w:p w14:paraId="5D7E64AF" w14:textId="77777777" w:rsidR="002F1674" w:rsidRPr="00E3128B" w:rsidRDefault="002F1674" w:rsidP="00EA3180">
      <w:pPr>
        <w:pStyle w:val="ae"/>
        <w:numPr>
          <w:ilvl w:val="2"/>
          <w:numId w:val="29"/>
        </w:numPr>
        <w:tabs>
          <w:tab w:val="clear" w:pos="1080"/>
          <w:tab w:val="left" w:pos="993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герметичност</w:t>
      </w:r>
      <w:r w:rsidR="002423C0" w:rsidRPr="00E3128B">
        <w:rPr>
          <w:sz w:val="26"/>
          <w:szCs w:val="26"/>
        </w:rPr>
        <w:t>ью</w:t>
      </w:r>
      <w:r w:rsidRPr="00E3128B">
        <w:rPr>
          <w:sz w:val="26"/>
          <w:szCs w:val="26"/>
        </w:rPr>
        <w:t xml:space="preserve"> отсеков;</w:t>
      </w:r>
    </w:p>
    <w:p w14:paraId="54E96936" w14:textId="77777777" w:rsidR="002F1674" w:rsidRPr="00E3128B" w:rsidRDefault="002F1674" w:rsidP="00EA3180">
      <w:pPr>
        <w:pStyle w:val="ae"/>
        <w:numPr>
          <w:ilvl w:val="2"/>
          <w:numId w:val="29"/>
        </w:numPr>
        <w:tabs>
          <w:tab w:val="clear" w:pos="1080"/>
          <w:tab w:val="left" w:pos="993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герметичност</w:t>
      </w:r>
      <w:r w:rsidR="002423C0" w:rsidRPr="00E3128B">
        <w:rPr>
          <w:sz w:val="26"/>
          <w:szCs w:val="26"/>
        </w:rPr>
        <w:t>ью</w:t>
      </w:r>
      <w:r w:rsidRPr="00E3128B">
        <w:rPr>
          <w:sz w:val="26"/>
          <w:szCs w:val="26"/>
        </w:rPr>
        <w:t xml:space="preserve"> сливных люков;</w:t>
      </w:r>
    </w:p>
    <w:p w14:paraId="19761C14" w14:textId="77777777" w:rsidR="002F1674" w:rsidRPr="00E3128B" w:rsidRDefault="002F1674" w:rsidP="00EA3180">
      <w:pPr>
        <w:pStyle w:val="ae"/>
        <w:numPr>
          <w:ilvl w:val="2"/>
          <w:numId w:val="29"/>
        </w:numPr>
        <w:tabs>
          <w:tab w:val="clear" w:pos="1080"/>
          <w:tab w:val="left" w:pos="993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целостностью металлоконструкций;</w:t>
      </w:r>
    </w:p>
    <w:p w14:paraId="631FEE79" w14:textId="77777777" w:rsidR="000B1E6B" w:rsidRPr="00E3128B" w:rsidRDefault="000B1E6B" w:rsidP="00EA3180">
      <w:pPr>
        <w:pStyle w:val="ae"/>
        <w:numPr>
          <w:ilvl w:val="2"/>
          <w:numId w:val="29"/>
        </w:numPr>
        <w:tabs>
          <w:tab w:val="clear" w:pos="1080"/>
          <w:tab w:val="left" w:pos="993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герметичностью сальников</w:t>
      </w:r>
      <w:r w:rsidR="00BE01BE" w:rsidRPr="00E3128B">
        <w:rPr>
          <w:sz w:val="26"/>
          <w:szCs w:val="26"/>
        </w:rPr>
        <w:t>ых</w:t>
      </w:r>
      <w:r w:rsidRPr="00E3128B">
        <w:rPr>
          <w:sz w:val="26"/>
          <w:szCs w:val="26"/>
        </w:rPr>
        <w:t xml:space="preserve"> уплотнени</w:t>
      </w:r>
      <w:r w:rsidR="002423C0" w:rsidRPr="00E3128B">
        <w:rPr>
          <w:sz w:val="26"/>
          <w:szCs w:val="26"/>
        </w:rPr>
        <w:t>й оборудования</w:t>
      </w:r>
      <w:r w:rsidR="00A70E8A" w:rsidRPr="00E3128B">
        <w:rPr>
          <w:sz w:val="26"/>
          <w:szCs w:val="26"/>
        </w:rPr>
        <w:t>;</w:t>
      </w:r>
    </w:p>
    <w:p w14:paraId="5B0C9589" w14:textId="77777777" w:rsidR="00A70E8A" w:rsidRPr="00E3128B" w:rsidRDefault="00A70E8A" w:rsidP="00EA3180">
      <w:pPr>
        <w:pStyle w:val="ae"/>
        <w:numPr>
          <w:ilvl w:val="2"/>
          <w:numId w:val="29"/>
        </w:numPr>
        <w:tabs>
          <w:tab w:val="clear" w:pos="1080"/>
          <w:tab w:val="left" w:pos="993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 xml:space="preserve">уровнем шламовых отложений в отсеках. Уровень шламовых отложений в отсеках не должен превышать </w:t>
      </w:r>
      <w:r w:rsidR="002423C0" w:rsidRPr="00E3128B">
        <w:rPr>
          <w:sz w:val="26"/>
          <w:szCs w:val="26"/>
        </w:rPr>
        <w:t xml:space="preserve">уровень </w:t>
      </w:r>
      <w:r w:rsidRPr="00E3128B">
        <w:rPr>
          <w:sz w:val="26"/>
          <w:szCs w:val="26"/>
        </w:rPr>
        <w:t>всасывающих коллекторов насосов</w:t>
      </w:r>
      <w:r w:rsidR="003C41E3" w:rsidRPr="00E3128B">
        <w:rPr>
          <w:sz w:val="26"/>
          <w:szCs w:val="26"/>
        </w:rPr>
        <w:t>.</w:t>
      </w:r>
    </w:p>
    <w:p w14:paraId="0CD19319" w14:textId="77777777" w:rsidR="00103928" w:rsidRPr="00E3128B" w:rsidRDefault="00FD1470" w:rsidP="00EA3180">
      <w:pPr>
        <w:pStyle w:val="ae"/>
        <w:numPr>
          <w:ilvl w:val="2"/>
          <w:numId w:val="21"/>
        </w:numPr>
        <w:shd w:val="clear" w:color="auto" w:fill="FFFFFF"/>
        <w:tabs>
          <w:tab w:val="left" w:pos="1418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 xml:space="preserve">«G-Force ЦС» </w:t>
      </w:r>
      <w:r w:rsidR="001834EC" w:rsidRPr="00E3128B">
        <w:rPr>
          <w:sz w:val="26"/>
          <w:szCs w:val="26"/>
        </w:rPr>
        <w:t xml:space="preserve">и ее отдельно поставляемые блоки </w:t>
      </w:r>
      <w:r w:rsidRPr="00E3128B">
        <w:rPr>
          <w:sz w:val="26"/>
          <w:szCs w:val="26"/>
        </w:rPr>
        <w:t>должн</w:t>
      </w:r>
      <w:r w:rsidR="001834EC" w:rsidRPr="00E3128B">
        <w:rPr>
          <w:sz w:val="26"/>
          <w:szCs w:val="26"/>
        </w:rPr>
        <w:t>ы</w:t>
      </w:r>
      <w:r w:rsidRPr="00E3128B">
        <w:rPr>
          <w:sz w:val="26"/>
          <w:szCs w:val="26"/>
        </w:rPr>
        <w:t xml:space="preserve"> подвергаться техническому обслуживанию не реже 1 раза в три месяца.</w:t>
      </w:r>
      <w:r w:rsidR="00D36C3B" w:rsidRPr="00E3128B">
        <w:rPr>
          <w:sz w:val="26"/>
          <w:szCs w:val="26"/>
        </w:rPr>
        <w:t xml:space="preserve"> При этом должны быть проведены следующие работы:</w:t>
      </w:r>
    </w:p>
    <w:p w14:paraId="5F04CFE4" w14:textId="77777777" w:rsidR="00D36C3B" w:rsidRPr="00E3128B" w:rsidRDefault="00FB58BA" w:rsidP="00EA3180">
      <w:pPr>
        <w:pStyle w:val="ae"/>
        <w:numPr>
          <w:ilvl w:val="2"/>
          <w:numId w:val="29"/>
        </w:numPr>
        <w:tabs>
          <w:tab w:val="clear" w:pos="1080"/>
          <w:tab w:val="left" w:pos="993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о</w:t>
      </w:r>
      <w:r w:rsidR="00530924" w:rsidRPr="00E3128B">
        <w:rPr>
          <w:sz w:val="26"/>
          <w:szCs w:val="26"/>
        </w:rPr>
        <w:t>чистка оборудования и емкостей;</w:t>
      </w:r>
    </w:p>
    <w:p w14:paraId="56A8454E" w14:textId="77777777" w:rsidR="00530924" w:rsidRPr="00E3128B" w:rsidRDefault="00FB58BA" w:rsidP="00EA3180">
      <w:pPr>
        <w:pStyle w:val="ae"/>
        <w:numPr>
          <w:ilvl w:val="2"/>
          <w:numId w:val="29"/>
        </w:numPr>
        <w:tabs>
          <w:tab w:val="clear" w:pos="1080"/>
          <w:tab w:val="left" w:pos="993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lastRenderedPageBreak/>
        <w:t>п</w:t>
      </w:r>
      <w:r w:rsidR="00530924" w:rsidRPr="00E3128B">
        <w:rPr>
          <w:sz w:val="26"/>
          <w:szCs w:val="26"/>
        </w:rPr>
        <w:t>роверка работы приборов и средств измерения;</w:t>
      </w:r>
    </w:p>
    <w:p w14:paraId="10779542" w14:textId="77777777" w:rsidR="00A70E8A" w:rsidRPr="00E3128B" w:rsidRDefault="00A70E8A" w:rsidP="00EA3180">
      <w:pPr>
        <w:pStyle w:val="ae"/>
        <w:numPr>
          <w:ilvl w:val="2"/>
          <w:numId w:val="29"/>
        </w:numPr>
        <w:tabs>
          <w:tab w:val="clear" w:pos="1080"/>
          <w:tab w:val="left" w:pos="993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проверка электропроводки: повреждения защиты электрических кабелей их изоляции и заземлений не допускается</w:t>
      </w:r>
      <w:r w:rsidR="00B146A3" w:rsidRPr="00E3128B">
        <w:rPr>
          <w:sz w:val="26"/>
          <w:szCs w:val="26"/>
        </w:rPr>
        <w:t>.</w:t>
      </w:r>
    </w:p>
    <w:p w14:paraId="56A5C93C" w14:textId="77777777" w:rsidR="00FD1470" w:rsidRPr="00E3128B" w:rsidRDefault="00FD1470" w:rsidP="00EA3180">
      <w:pPr>
        <w:pStyle w:val="ae"/>
        <w:numPr>
          <w:ilvl w:val="2"/>
          <w:numId w:val="21"/>
        </w:numPr>
        <w:shd w:val="clear" w:color="auto" w:fill="FFFFFF"/>
        <w:tabs>
          <w:tab w:val="left" w:pos="1418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 xml:space="preserve">Конкретная периодичность и объем работ </w:t>
      </w:r>
      <w:r w:rsidR="00530924" w:rsidRPr="00E3128B">
        <w:rPr>
          <w:sz w:val="26"/>
          <w:szCs w:val="26"/>
        </w:rPr>
        <w:t xml:space="preserve">по обслуживанию и ремонту </w:t>
      </w:r>
      <w:r w:rsidR="00EE68A0" w:rsidRPr="00E3128B">
        <w:rPr>
          <w:sz w:val="26"/>
          <w:szCs w:val="26"/>
        </w:rPr>
        <w:t>комплектующего</w:t>
      </w:r>
      <w:r w:rsidRPr="00E3128B">
        <w:rPr>
          <w:sz w:val="26"/>
          <w:szCs w:val="26"/>
        </w:rPr>
        <w:t xml:space="preserve"> оборудования</w:t>
      </w:r>
      <w:r w:rsidR="00530924" w:rsidRPr="00E3128B">
        <w:rPr>
          <w:sz w:val="26"/>
          <w:szCs w:val="26"/>
        </w:rPr>
        <w:t>, входя</w:t>
      </w:r>
      <w:r w:rsidR="00FB58BA" w:rsidRPr="00E3128B">
        <w:rPr>
          <w:sz w:val="26"/>
          <w:szCs w:val="26"/>
        </w:rPr>
        <w:t>щего в состав «G-Force ЦС»</w:t>
      </w:r>
      <w:r w:rsidR="00201091" w:rsidRPr="00E3128B">
        <w:rPr>
          <w:sz w:val="26"/>
          <w:szCs w:val="26"/>
        </w:rPr>
        <w:t xml:space="preserve"> и ее отдельно поставляемых блоков</w:t>
      </w:r>
      <w:r w:rsidR="00FB58BA" w:rsidRPr="00E3128B">
        <w:rPr>
          <w:sz w:val="26"/>
          <w:szCs w:val="26"/>
        </w:rPr>
        <w:t>,</w:t>
      </w:r>
      <w:r w:rsidRPr="00E3128B">
        <w:rPr>
          <w:sz w:val="26"/>
          <w:szCs w:val="26"/>
        </w:rPr>
        <w:t xml:space="preserve"> должн</w:t>
      </w:r>
      <w:r w:rsidR="00EE68A0" w:rsidRPr="00E3128B">
        <w:rPr>
          <w:sz w:val="26"/>
          <w:szCs w:val="26"/>
        </w:rPr>
        <w:t>ы</w:t>
      </w:r>
      <w:r w:rsidRPr="00E3128B">
        <w:rPr>
          <w:sz w:val="26"/>
          <w:szCs w:val="26"/>
        </w:rPr>
        <w:t xml:space="preserve"> соответствовать требованиям </w:t>
      </w:r>
      <w:r w:rsidR="00EE68A0" w:rsidRPr="00E3128B">
        <w:rPr>
          <w:sz w:val="26"/>
          <w:szCs w:val="26"/>
        </w:rPr>
        <w:t xml:space="preserve">их </w:t>
      </w:r>
      <w:r w:rsidRPr="00E3128B">
        <w:rPr>
          <w:sz w:val="26"/>
          <w:szCs w:val="26"/>
        </w:rPr>
        <w:t>руководств по эксплуатации.</w:t>
      </w:r>
    </w:p>
    <w:p w14:paraId="3125EED8" w14:textId="77777777" w:rsidR="003F4C48" w:rsidRPr="00E3128B" w:rsidRDefault="003F4C48" w:rsidP="00EA3180">
      <w:pPr>
        <w:pStyle w:val="ae"/>
        <w:numPr>
          <w:ilvl w:val="2"/>
          <w:numId w:val="21"/>
        </w:numPr>
        <w:shd w:val="clear" w:color="auto" w:fill="FFFFFF"/>
        <w:tabs>
          <w:tab w:val="left" w:pos="1418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 xml:space="preserve">При </w:t>
      </w:r>
      <w:r w:rsidR="001F0F67" w:rsidRPr="00E3128B">
        <w:rPr>
          <w:sz w:val="26"/>
          <w:szCs w:val="26"/>
        </w:rPr>
        <w:t xml:space="preserve">обслуживании </w:t>
      </w:r>
      <w:r w:rsidR="00AC26F2" w:rsidRPr="00E3128B">
        <w:rPr>
          <w:sz w:val="26"/>
          <w:szCs w:val="26"/>
        </w:rPr>
        <w:t xml:space="preserve">и </w:t>
      </w:r>
      <w:r w:rsidRPr="00E3128B">
        <w:rPr>
          <w:sz w:val="26"/>
          <w:szCs w:val="26"/>
        </w:rPr>
        <w:t xml:space="preserve">ремонте </w:t>
      </w:r>
      <w:r w:rsidR="001F0F67" w:rsidRPr="00E3128B">
        <w:rPr>
          <w:sz w:val="26"/>
          <w:szCs w:val="26"/>
        </w:rPr>
        <w:t>оборудования</w:t>
      </w:r>
      <w:r w:rsidRPr="00E3128B">
        <w:rPr>
          <w:sz w:val="26"/>
          <w:szCs w:val="26"/>
        </w:rPr>
        <w:t xml:space="preserve"> должны быть выполнены следующие </w:t>
      </w:r>
      <w:r w:rsidR="001F0F67" w:rsidRPr="00E3128B">
        <w:rPr>
          <w:sz w:val="26"/>
          <w:szCs w:val="26"/>
        </w:rPr>
        <w:t>действия</w:t>
      </w:r>
      <w:r w:rsidRPr="00E3128B">
        <w:rPr>
          <w:sz w:val="26"/>
          <w:szCs w:val="26"/>
        </w:rPr>
        <w:t>:</w:t>
      </w:r>
    </w:p>
    <w:p w14:paraId="1748AB77" w14:textId="77777777" w:rsidR="003F4C48" w:rsidRPr="00E3128B" w:rsidRDefault="003F4C48" w:rsidP="00EA3180">
      <w:pPr>
        <w:pStyle w:val="ae"/>
        <w:numPr>
          <w:ilvl w:val="2"/>
          <w:numId w:val="29"/>
        </w:numPr>
        <w:tabs>
          <w:tab w:val="clear" w:pos="1080"/>
          <w:tab w:val="left" w:pos="993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электро</w:t>
      </w:r>
      <w:r w:rsidR="001F0F67" w:rsidRPr="00E3128B">
        <w:rPr>
          <w:sz w:val="26"/>
          <w:szCs w:val="26"/>
        </w:rPr>
        <w:t>оборудование</w:t>
      </w:r>
      <w:r w:rsidRPr="00E3128B">
        <w:rPr>
          <w:sz w:val="26"/>
          <w:szCs w:val="26"/>
        </w:rPr>
        <w:t xml:space="preserve"> должн</w:t>
      </w:r>
      <w:r w:rsidR="001F0F67" w:rsidRPr="00E3128B">
        <w:rPr>
          <w:sz w:val="26"/>
          <w:szCs w:val="26"/>
        </w:rPr>
        <w:t>о</w:t>
      </w:r>
      <w:r w:rsidRPr="00E3128B">
        <w:rPr>
          <w:sz w:val="26"/>
          <w:szCs w:val="26"/>
        </w:rPr>
        <w:t xml:space="preserve"> быть отключен</w:t>
      </w:r>
      <w:r w:rsidR="001F0F67" w:rsidRPr="00E3128B">
        <w:rPr>
          <w:sz w:val="26"/>
          <w:szCs w:val="26"/>
        </w:rPr>
        <w:t>о</w:t>
      </w:r>
      <w:r w:rsidRPr="00E3128B">
        <w:rPr>
          <w:sz w:val="26"/>
          <w:szCs w:val="26"/>
        </w:rPr>
        <w:t xml:space="preserve"> от питающей сети и в местах отключения должны быть вывешены таблички "Не включать, работают люди";</w:t>
      </w:r>
    </w:p>
    <w:p w14:paraId="59E6A349" w14:textId="77777777" w:rsidR="003F4C48" w:rsidRPr="00E3128B" w:rsidRDefault="003F4C48" w:rsidP="00EA3180">
      <w:pPr>
        <w:pStyle w:val="ae"/>
        <w:numPr>
          <w:ilvl w:val="2"/>
          <w:numId w:val="29"/>
        </w:numPr>
        <w:tabs>
          <w:tab w:val="clear" w:pos="1080"/>
          <w:tab w:val="left" w:pos="993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 xml:space="preserve">перед отсоединением </w:t>
      </w:r>
      <w:r w:rsidR="001F0F67" w:rsidRPr="00E3128B">
        <w:rPr>
          <w:sz w:val="26"/>
          <w:szCs w:val="26"/>
        </w:rPr>
        <w:t xml:space="preserve">оборудования </w:t>
      </w:r>
      <w:r w:rsidRPr="00E3128B">
        <w:rPr>
          <w:sz w:val="26"/>
          <w:szCs w:val="26"/>
        </w:rPr>
        <w:t>от трубопровод</w:t>
      </w:r>
      <w:r w:rsidR="001F0F67" w:rsidRPr="00E3128B">
        <w:rPr>
          <w:sz w:val="26"/>
          <w:szCs w:val="26"/>
        </w:rPr>
        <w:t>ов</w:t>
      </w:r>
      <w:r w:rsidRPr="00E3128B">
        <w:rPr>
          <w:sz w:val="26"/>
          <w:szCs w:val="26"/>
        </w:rPr>
        <w:t xml:space="preserve"> жидкость должна быть полностью слита, а </w:t>
      </w:r>
      <w:r w:rsidR="001F0F67" w:rsidRPr="00E3128B">
        <w:rPr>
          <w:sz w:val="26"/>
          <w:szCs w:val="26"/>
        </w:rPr>
        <w:t>оборудование</w:t>
      </w:r>
      <w:r w:rsidRPr="00E3128B">
        <w:rPr>
          <w:sz w:val="26"/>
          <w:szCs w:val="26"/>
        </w:rPr>
        <w:t xml:space="preserve"> (при необходимости) обработан</w:t>
      </w:r>
      <w:r w:rsidR="00AC26F2" w:rsidRPr="00E3128B">
        <w:rPr>
          <w:sz w:val="26"/>
          <w:szCs w:val="26"/>
        </w:rPr>
        <w:t>о</w:t>
      </w:r>
      <w:r w:rsidRPr="00E3128B">
        <w:rPr>
          <w:sz w:val="26"/>
          <w:szCs w:val="26"/>
        </w:rPr>
        <w:t xml:space="preserve"> паром или промыт</w:t>
      </w:r>
      <w:r w:rsidR="001F0F67" w:rsidRPr="00E3128B">
        <w:rPr>
          <w:sz w:val="26"/>
          <w:szCs w:val="26"/>
        </w:rPr>
        <w:t>о</w:t>
      </w:r>
      <w:r w:rsidRPr="00E3128B">
        <w:rPr>
          <w:sz w:val="26"/>
          <w:szCs w:val="26"/>
        </w:rPr>
        <w:t>;</w:t>
      </w:r>
    </w:p>
    <w:p w14:paraId="0013040F" w14:textId="77777777" w:rsidR="003F4C48" w:rsidRPr="00E3128B" w:rsidRDefault="003F4C48" w:rsidP="00EA3180">
      <w:pPr>
        <w:pStyle w:val="ae"/>
        <w:numPr>
          <w:ilvl w:val="2"/>
          <w:numId w:val="29"/>
        </w:numPr>
        <w:tabs>
          <w:tab w:val="clear" w:pos="1080"/>
          <w:tab w:val="left" w:pos="993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ремонтные работы должны производиться в соответствии с эксплуатационной документацией и инструкцией по технике безопасности.</w:t>
      </w:r>
    </w:p>
    <w:p w14:paraId="748F736F" w14:textId="77777777" w:rsidR="00AC26F2" w:rsidRPr="00E3128B" w:rsidRDefault="00AC26F2" w:rsidP="00EA3180">
      <w:pPr>
        <w:pStyle w:val="ae"/>
        <w:tabs>
          <w:tab w:val="left" w:pos="993"/>
        </w:tabs>
        <w:spacing w:line="360" w:lineRule="auto"/>
        <w:ind w:left="567"/>
        <w:jc w:val="both"/>
        <w:rPr>
          <w:sz w:val="10"/>
          <w:szCs w:val="10"/>
        </w:rPr>
      </w:pPr>
    </w:p>
    <w:p w14:paraId="3E4C6E2D" w14:textId="77777777" w:rsidR="00D660E4" w:rsidRPr="00E3128B" w:rsidRDefault="00D660E4" w:rsidP="00EA3180">
      <w:pPr>
        <w:pStyle w:val="ae"/>
        <w:numPr>
          <w:ilvl w:val="1"/>
          <w:numId w:val="21"/>
        </w:numPr>
        <w:shd w:val="clear" w:color="auto" w:fill="FFFFFF"/>
        <w:tabs>
          <w:tab w:val="left" w:pos="1134"/>
        </w:tabs>
        <w:autoSpaceDE/>
        <w:autoSpaceDN/>
        <w:adjustRightInd/>
        <w:spacing w:line="360" w:lineRule="auto"/>
        <w:ind w:left="0" w:firstLine="567"/>
        <w:jc w:val="both"/>
        <w:rPr>
          <w:sz w:val="26"/>
          <w:szCs w:val="26"/>
        </w:rPr>
      </w:pPr>
      <w:bookmarkStart w:id="22" w:name="_Toc515205426"/>
      <w:r w:rsidRPr="00E3128B">
        <w:rPr>
          <w:sz w:val="26"/>
          <w:szCs w:val="26"/>
        </w:rPr>
        <w:t>Перечень возможных неисправностей в процессе использования изделия по назначению и рекомендации по действиям при их возникновении</w:t>
      </w:r>
      <w:bookmarkEnd w:id="22"/>
    </w:p>
    <w:p w14:paraId="152B7769" w14:textId="77777777" w:rsidR="00BC0E77" w:rsidRPr="00E3128B" w:rsidRDefault="00BC0E77" w:rsidP="00EA3180">
      <w:pPr>
        <w:spacing w:line="360" w:lineRule="auto"/>
        <w:ind w:firstLine="567"/>
        <w:jc w:val="center"/>
        <w:rPr>
          <w:sz w:val="12"/>
          <w:szCs w:val="12"/>
        </w:rPr>
      </w:pPr>
    </w:p>
    <w:p w14:paraId="3F90C06D" w14:textId="77777777" w:rsidR="00C62E9B" w:rsidRPr="00E3128B" w:rsidRDefault="00D660E4" w:rsidP="00EA3180">
      <w:pPr>
        <w:pStyle w:val="ae"/>
        <w:numPr>
          <w:ilvl w:val="2"/>
          <w:numId w:val="21"/>
        </w:numPr>
        <w:shd w:val="clear" w:color="auto" w:fill="FFFFFF"/>
        <w:tabs>
          <w:tab w:val="left" w:pos="1418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 xml:space="preserve">Перечень возможных неисправностей </w:t>
      </w:r>
      <w:r w:rsidR="004B728A" w:rsidRPr="00E3128B">
        <w:rPr>
          <w:sz w:val="26"/>
          <w:szCs w:val="26"/>
        </w:rPr>
        <w:t xml:space="preserve">комплектующего </w:t>
      </w:r>
      <w:r w:rsidR="00C62E9B" w:rsidRPr="00E3128B">
        <w:rPr>
          <w:sz w:val="26"/>
          <w:szCs w:val="26"/>
        </w:rPr>
        <w:t xml:space="preserve">оборудования </w:t>
      </w:r>
      <w:r w:rsidR="004B728A" w:rsidRPr="00E3128B">
        <w:rPr>
          <w:sz w:val="26"/>
          <w:szCs w:val="26"/>
        </w:rPr>
        <w:t xml:space="preserve">«G-Force ЦС» </w:t>
      </w:r>
      <w:r w:rsidR="00201091" w:rsidRPr="00E3128B">
        <w:rPr>
          <w:sz w:val="26"/>
          <w:szCs w:val="26"/>
        </w:rPr>
        <w:t xml:space="preserve">и ее отдельно поставляемых блоков </w:t>
      </w:r>
      <w:r w:rsidR="00C62E9B" w:rsidRPr="00E3128B">
        <w:rPr>
          <w:sz w:val="26"/>
          <w:szCs w:val="26"/>
        </w:rPr>
        <w:t>приведен в</w:t>
      </w:r>
      <w:r w:rsidR="004B728A" w:rsidRPr="00E3128B">
        <w:rPr>
          <w:sz w:val="26"/>
          <w:szCs w:val="26"/>
        </w:rPr>
        <w:t xml:space="preserve"> их</w:t>
      </w:r>
      <w:r w:rsidR="00C62E9B" w:rsidRPr="00E3128B">
        <w:rPr>
          <w:sz w:val="26"/>
          <w:szCs w:val="26"/>
        </w:rPr>
        <w:t xml:space="preserve"> руководств</w:t>
      </w:r>
      <w:r w:rsidR="004B728A" w:rsidRPr="00E3128B">
        <w:rPr>
          <w:sz w:val="26"/>
          <w:szCs w:val="26"/>
        </w:rPr>
        <w:t>ах</w:t>
      </w:r>
      <w:r w:rsidR="00C62E9B" w:rsidRPr="00E3128B">
        <w:rPr>
          <w:sz w:val="26"/>
          <w:szCs w:val="26"/>
        </w:rPr>
        <w:t xml:space="preserve"> по эксплуатации.</w:t>
      </w:r>
    </w:p>
    <w:p w14:paraId="2F32E1CD" w14:textId="77777777" w:rsidR="00D660E4" w:rsidRPr="00E3128B" w:rsidRDefault="00C62E9B" w:rsidP="00EA3180">
      <w:pPr>
        <w:pStyle w:val="ae"/>
        <w:numPr>
          <w:ilvl w:val="2"/>
          <w:numId w:val="21"/>
        </w:numPr>
        <w:shd w:val="clear" w:color="auto" w:fill="FFFFFF"/>
        <w:tabs>
          <w:tab w:val="left" w:pos="1418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 xml:space="preserve">Перечень возможных неисправностей </w:t>
      </w:r>
      <w:r w:rsidR="00D660E4" w:rsidRPr="00E3128B">
        <w:rPr>
          <w:sz w:val="26"/>
          <w:szCs w:val="26"/>
        </w:rPr>
        <w:t xml:space="preserve">в процессе использования </w:t>
      </w:r>
      <w:r w:rsidRPr="00E3128B">
        <w:rPr>
          <w:sz w:val="26"/>
          <w:szCs w:val="26"/>
        </w:rPr>
        <w:t xml:space="preserve">«G-Force ЦС» </w:t>
      </w:r>
      <w:r w:rsidR="00201091" w:rsidRPr="00E3128B">
        <w:rPr>
          <w:sz w:val="26"/>
          <w:szCs w:val="26"/>
        </w:rPr>
        <w:t xml:space="preserve">и ее отдельно поставляемых блоков </w:t>
      </w:r>
      <w:r w:rsidR="00D660E4" w:rsidRPr="00E3128B">
        <w:rPr>
          <w:sz w:val="26"/>
          <w:szCs w:val="26"/>
        </w:rPr>
        <w:t>по назначению и рекомендации по действиям при их возникновении представлены в таблице</w:t>
      </w:r>
      <w:r w:rsidR="00124E76" w:rsidRPr="00E3128B">
        <w:rPr>
          <w:sz w:val="26"/>
          <w:szCs w:val="26"/>
        </w:rPr>
        <w:t xml:space="preserve"> 2</w:t>
      </w:r>
      <w:r w:rsidR="00D660E4" w:rsidRPr="00E3128B">
        <w:rPr>
          <w:sz w:val="26"/>
          <w:szCs w:val="26"/>
        </w:rPr>
        <w:t xml:space="preserve">. </w:t>
      </w:r>
    </w:p>
    <w:p w14:paraId="4E0D44E5" w14:textId="77777777" w:rsidR="00D660E4" w:rsidRPr="00E3128B" w:rsidRDefault="00D660E4" w:rsidP="00EA3180">
      <w:pPr>
        <w:spacing w:line="360" w:lineRule="auto"/>
        <w:ind w:firstLine="567"/>
        <w:jc w:val="both"/>
        <w:rPr>
          <w:sz w:val="16"/>
          <w:szCs w:val="16"/>
        </w:rPr>
      </w:pPr>
    </w:p>
    <w:p w14:paraId="6E18F3B5" w14:textId="77777777" w:rsidR="00D660E4" w:rsidRPr="00E3128B" w:rsidRDefault="00124E76" w:rsidP="00EA3180">
      <w:pPr>
        <w:spacing w:line="360" w:lineRule="auto"/>
        <w:ind w:firstLine="567"/>
        <w:rPr>
          <w:sz w:val="26"/>
          <w:szCs w:val="26"/>
        </w:rPr>
      </w:pPr>
      <w:proofErr w:type="gramStart"/>
      <w:r w:rsidRPr="00E3128B">
        <w:rPr>
          <w:sz w:val="26"/>
          <w:szCs w:val="26"/>
        </w:rPr>
        <w:t>Таблица  2</w:t>
      </w:r>
      <w:proofErr w:type="gramEnd"/>
      <w:r w:rsidRPr="00E3128B">
        <w:rPr>
          <w:sz w:val="26"/>
          <w:szCs w:val="26"/>
        </w:rPr>
        <w:t xml:space="preserve"> - </w:t>
      </w:r>
      <w:r w:rsidR="00D660E4" w:rsidRPr="00E3128B">
        <w:rPr>
          <w:sz w:val="26"/>
          <w:szCs w:val="26"/>
        </w:rPr>
        <w:t>Возможные неисправности и способы их устранения</w:t>
      </w:r>
      <w:r w:rsidR="005363A1" w:rsidRPr="00E3128B">
        <w:rPr>
          <w:sz w:val="26"/>
          <w:szCs w:val="26"/>
        </w:rPr>
        <w:t xml:space="preserve">           </w:t>
      </w:r>
    </w:p>
    <w:p w14:paraId="4E4A63E2" w14:textId="77777777" w:rsidR="00D660E4" w:rsidRPr="00E3128B" w:rsidRDefault="00D660E4" w:rsidP="00EA3180">
      <w:pPr>
        <w:spacing w:line="360" w:lineRule="auto"/>
        <w:ind w:firstLine="567"/>
        <w:jc w:val="center"/>
        <w:rPr>
          <w:sz w:val="10"/>
          <w:szCs w:val="10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3510"/>
        <w:gridCol w:w="2966"/>
        <w:gridCol w:w="3300"/>
      </w:tblGrid>
      <w:tr w:rsidR="00D660E4" w:rsidRPr="00E3128B" w14:paraId="427511FF" w14:textId="77777777" w:rsidTr="000253A4">
        <w:tc>
          <w:tcPr>
            <w:tcW w:w="3510" w:type="dxa"/>
            <w:vAlign w:val="center"/>
          </w:tcPr>
          <w:p w14:paraId="16E6BC21" w14:textId="77777777" w:rsidR="00D660E4" w:rsidRPr="00E3128B" w:rsidRDefault="00D660E4" w:rsidP="00EA318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E3128B">
              <w:rPr>
                <w:sz w:val="26"/>
                <w:szCs w:val="26"/>
              </w:rPr>
              <w:t>Наименование неисправности</w:t>
            </w:r>
          </w:p>
        </w:tc>
        <w:tc>
          <w:tcPr>
            <w:tcW w:w="2966" w:type="dxa"/>
            <w:vAlign w:val="center"/>
          </w:tcPr>
          <w:p w14:paraId="2CCC0E76" w14:textId="77777777" w:rsidR="00D660E4" w:rsidRPr="00E3128B" w:rsidRDefault="00D660E4" w:rsidP="00EA318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E3128B">
              <w:rPr>
                <w:sz w:val="26"/>
                <w:szCs w:val="26"/>
              </w:rPr>
              <w:t>Вероятная причина</w:t>
            </w:r>
          </w:p>
        </w:tc>
        <w:tc>
          <w:tcPr>
            <w:tcW w:w="3300" w:type="dxa"/>
            <w:vAlign w:val="center"/>
          </w:tcPr>
          <w:p w14:paraId="2B53A1DB" w14:textId="77777777" w:rsidR="00D660E4" w:rsidRPr="00E3128B" w:rsidRDefault="00D660E4" w:rsidP="00EA318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E3128B">
              <w:rPr>
                <w:sz w:val="26"/>
                <w:szCs w:val="26"/>
              </w:rPr>
              <w:t>Метод устранения</w:t>
            </w:r>
          </w:p>
        </w:tc>
      </w:tr>
      <w:tr w:rsidR="00D77061" w:rsidRPr="00E3128B" w14:paraId="171FC8A5" w14:textId="77777777" w:rsidTr="000253A4">
        <w:tc>
          <w:tcPr>
            <w:tcW w:w="3510" w:type="dxa"/>
          </w:tcPr>
          <w:p w14:paraId="20402966" w14:textId="77777777" w:rsidR="00D77061" w:rsidRPr="00E3128B" w:rsidRDefault="00D77061" w:rsidP="00EA3180">
            <w:pPr>
              <w:spacing w:line="360" w:lineRule="auto"/>
              <w:rPr>
                <w:sz w:val="26"/>
                <w:szCs w:val="26"/>
              </w:rPr>
            </w:pPr>
            <w:r w:rsidRPr="00E3128B">
              <w:rPr>
                <w:sz w:val="26"/>
                <w:szCs w:val="26"/>
              </w:rPr>
              <w:t>Переполнение емкостей</w:t>
            </w:r>
          </w:p>
        </w:tc>
        <w:tc>
          <w:tcPr>
            <w:tcW w:w="2966" w:type="dxa"/>
          </w:tcPr>
          <w:p w14:paraId="5880E5A6" w14:textId="77777777" w:rsidR="00D77061" w:rsidRPr="00E3128B" w:rsidRDefault="00D77061" w:rsidP="00EA3180">
            <w:pPr>
              <w:spacing w:line="360" w:lineRule="auto"/>
              <w:rPr>
                <w:sz w:val="26"/>
                <w:szCs w:val="26"/>
              </w:rPr>
            </w:pPr>
            <w:r w:rsidRPr="00E3128B">
              <w:rPr>
                <w:sz w:val="26"/>
                <w:szCs w:val="26"/>
              </w:rPr>
              <w:t>Засорение фильтров</w:t>
            </w:r>
          </w:p>
        </w:tc>
        <w:tc>
          <w:tcPr>
            <w:tcW w:w="3300" w:type="dxa"/>
          </w:tcPr>
          <w:p w14:paraId="63F708F7" w14:textId="77777777" w:rsidR="00D77061" w:rsidRPr="00E3128B" w:rsidRDefault="00D77061" w:rsidP="00EA3180">
            <w:pPr>
              <w:spacing w:line="360" w:lineRule="auto"/>
              <w:rPr>
                <w:sz w:val="26"/>
                <w:szCs w:val="26"/>
              </w:rPr>
            </w:pPr>
            <w:r w:rsidRPr="00E3128B">
              <w:rPr>
                <w:sz w:val="26"/>
                <w:szCs w:val="26"/>
              </w:rPr>
              <w:t>Остановить работу системы. Очистить фильтр</w:t>
            </w:r>
          </w:p>
        </w:tc>
      </w:tr>
      <w:tr w:rsidR="00D660E4" w:rsidRPr="00E3128B" w14:paraId="04C4D707" w14:textId="77777777" w:rsidTr="000253A4">
        <w:tc>
          <w:tcPr>
            <w:tcW w:w="3510" w:type="dxa"/>
            <w:vMerge w:val="restart"/>
          </w:tcPr>
          <w:p w14:paraId="39611E69" w14:textId="77777777" w:rsidR="00D660E4" w:rsidRPr="00E3128B" w:rsidRDefault="00D660E4" w:rsidP="00EA3180">
            <w:pPr>
              <w:spacing w:line="360" w:lineRule="auto"/>
              <w:rPr>
                <w:sz w:val="26"/>
                <w:szCs w:val="26"/>
              </w:rPr>
            </w:pPr>
            <w:r w:rsidRPr="00E3128B">
              <w:rPr>
                <w:sz w:val="26"/>
                <w:szCs w:val="26"/>
              </w:rPr>
              <w:t xml:space="preserve">При работе насоса нет </w:t>
            </w:r>
            <w:r w:rsidRPr="00E3128B">
              <w:rPr>
                <w:sz w:val="26"/>
                <w:szCs w:val="26"/>
              </w:rPr>
              <w:lastRenderedPageBreak/>
              <w:t>подачи перекачиваемой жидкости или идет подача порциями</w:t>
            </w:r>
          </w:p>
        </w:tc>
        <w:tc>
          <w:tcPr>
            <w:tcW w:w="2966" w:type="dxa"/>
          </w:tcPr>
          <w:p w14:paraId="5DD86C06" w14:textId="77777777" w:rsidR="00D660E4" w:rsidRPr="00E3128B" w:rsidRDefault="00D660E4" w:rsidP="00EA3180">
            <w:pPr>
              <w:spacing w:line="360" w:lineRule="auto"/>
              <w:rPr>
                <w:sz w:val="26"/>
                <w:szCs w:val="26"/>
              </w:rPr>
            </w:pPr>
            <w:r w:rsidRPr="00E3128B">
              <w:rPr>
                <w:sz w:val="26"/>
                <w:szCs w:val="26"/>
              </w:rPr>
              <w:lastRenderedPageBreak/>
              <w:t xml:space="preserve">Всасывающий </w:t>
            </w:r>
            <w:r w:rsidRPr="00E3128B">
              <w:rPr>
                <w:sz w:val="26"/>
                <w:szCs w:val="26"/>
              </w:rPr>
              <w:lastRenderedPageBreak/>
              <w:t>трубопровод и корпус агрегата не заполнены жидкостью</w:t>
            </w:r>
          </w:p>
        </w:tc>
        <w:tc>
          <w:tcPr>
            <w:tcW w:w="3300" w:type="dxa"/>
          </w:tcPr>
          <w:p w14:paraId="52B4FFC4" w14:textId="77777777" w:rsidR="00D660E4" w:rsidRPr="00E3128B" w:rsidRDefault="00D660E4" w:rsidP="00EA3180">
            <w:pPr>
              <w:spacing w:line="360" w:lineRule="auto"/>
              <w:rPr>
                <w:sz w:val="26"/>
                <w:szCs w:val="26"/>
              </w:rPr>
            </w:pPr>
            <w:r w:rsidRPr="00E3128B">
              <w:rPr>
                <w:sz w:val="26"/>
                <w:szCs w:val="26"/>
              </w:rPr>
              <w:lastRenderedPageBreak/>
              <w:t xml:space="preserve">Заполнить трубопровод и </w:t>
            </w:r>
            <w:r w:rsidRPr="00E3128B">
              <w:rPr>
                <w:sz w:val="26"/>
                <w:szCs w:val="26"/>
              </w:rPr>
              <w:lastRenderedPageBreak/>
              <w:t>корпус агрегата жидкостью</w:t>
            </w:r>
          </w:p>
        </w:tc>
      </w:tr>
      <w:tr w:rsidR="00D660E4" w:rsidRPr="00E3128B" w14:paraId="0C5C0309" w14:textId="77777777" w:rsidTr="000253A4">
        <w:tc>
          <w:tcPr>
            <w:tcW w:w="3510" w:type="dxa"/>
            <w:vMerge/>
          </w:tcPr>
          <w:p w14:paraId="0E79CC56" w14:textId="77777777" w:rsidR="00D660E4" w:rsidRPr="00E3128B" w:rsidRDefault="00D660E4" w:rsidP="00EA3180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966" w:type="dxa"/>
          </w:tcPr>
          <w:p w14:paraId="71A0B9D5" w14:textId="77777777" w:rsidR="00D660E4" w:rsidRPr="00E3128B" w:rsidRDefault="00D660E4" w:rsidP="00EA3180">
            <w:pPr>
              <w:spacing w:line="360" w:lineRule="auto"/>
              <w:rPr>
                <w:sz w:val="26"/>
                <w:szCs w:val="26"/>
              </w:rPr>
            </w:pPr>
            <w:r w:rsidRPr="00E3128B">
              <w:rPr>
                <w:sz w:val="26"/>
                <w:szCs w:val="26"/>
              </w:rPr>
              <w:t>Всасывающий трубопровод и каналы рабочего колеса забиты твердыми фракциями</w:t>
            </w:r>
          </w:p>
        </w:tc>
        <w:tc>
          <w:tcPr>
            <w:tcW w:w="3300" w:type="dxa"/>
          </w:tcPr>
          <w:p w14:paraId="3E06223B" w14:textId="77777777" w:rsidR="00D660E4" w:rsidRPr="00E3128B" w:rsidRDefault="00D660E4" w:rsidP="00EA3180">
            <w:pPr>
              <w:spacing w:line="360" w:lineRule="auto"/>
              <w:rPr>
                <w:sz w:val="26"/>
                <w:szCs w:val="26"/>
              </w:rPr>
            </w:pPr>
            <w:r w:rsidRPr="00E3128B">
              <w:rPr>
                <w:sz w:val="26"/>
                <w:szCs w:val="26"/>
              </w:rPr>
              <w:t>Разобрать и очистить трубопровод, рабочее колесо, рабочую полость агрегата</w:t>
            </w:r>
          </w:p>
        </w:tc>
      </w:tr>
      <w:tr w:rsidR="00D660E4" w:rsidRPr="00E3128B" w14:paraId="02A62243" w14:textId="77777777" w:rsidTr="000253A4">
        <w:tc>
          <w:tcPr>
            <w:tcW w:w="3510" w:type="dxa"/>
            <w:vMerge/>
          </w:tcPr>
          <w:p w14:paraId="40ED1C54" w14:textId="77777777" w:rsidR="00D660E4" w:rsidRPr="00E3128B" w:rsidRDefault="00D660E4" w:rsidP="00EA3180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966" w:type="dxa"/>
          </w:tcPr>
          <w:p w14:paraId="636494DC" w14:textId="77777777" w:rsidR="00D660E4" w:rsidRPr="00E3128B" w:rsidRDefault="00D660E4" w:rsidP="00EA3180">
            <w:pPr>
              <w:spacing w:line="360" w:lineRule="auto"/>
              <w:rPr>
                <w:sz w:val="26"/>
                <w:szCs w:val="26"/>
              </w:rPr>
            </w:pPr>
            <w:r w:rsidRPr="00E3128B">
              <w:rPr>
                <w:sz w:val="26"/>
                <w:szCs w:val="26"/>
              </w:rPr>
              <w:t>Большое сопротивление на всасывающем трубопроводе</w:t>
            </w:r>
          </w:p>
        </w:tc>
        <w:tc>
          <w:tcPr>
            <w:tcW w:w="3300" w:type="dxa"/>
          </w:tcPr>
          <w:p w14:paraId="24AFADAA" w14:textId="77777777" w:rsidR="00D660E4" w:rsidRPr="00E3128B" w:rsidRDefault="00D660E4" w:rsidP="00EA3180">
            <w:pPr>
              <w:spacing w:line="360" w:lineRule="auto"/>
              <w:rPr>
                <w:sz w:val="26"/>
                <w:szCs w:val="26"/>
              </w:rPr>
            </w:pPr>
            <w:r w:rsidRPr="00E3128B">
              <w:rPr>
                <w:sz w:val="26"/>
                <w:szCs w:val="26"/>
              </w:rPr>
              <w:t>Уменьшить длину и увеличить диаметр всасывающего трубопровода</w:t>
            </w:r>
          </w:p>
        </w:tc>
      </w:tr>
      <w:tr w:rsidR="00227D97" w:rsidRPr="00E3128B" w14:paraId="251B4C20" w14:textId="77777777" w:rsidTr="000253A4">
        <w:tc>
          <w:tcPr>
            <w:tcW w:w="3510" w:type="dxa"/>
            <w:vMerge w:val="restart"/>
          </w:tcPr>
          <w:p w14:paraId="3A7D0D1A" w14:textId="77777777" w:rsidR="00227D97" w:rsidRPr="00E3128B" w:rsidRDefault="00227D97" w:rsidP="00EA3180">
            <w:pPr>
              <w:autoSpaceDE/>
              <w:autoSpaceDN/>
              <w:adjustRightInd/>
              <w:spacing w:line="360" w:lineRule="auto"/>
              <w:rPr>
                <w:sz w:val="26"/>
                <w:szCs w:val="26"/>
              </w:rPr>
            </w:pPr>
            <w:r w:rsidRPr="00E3128B">
              <w:rPr>
                <w:sz w:val="26"/>
                <w:szCs w:val="26"/>
              </w:rPr>
              <w:t>Насос не обеспечивает рабочих параметров по напору или производительности</w:t>
            </w:r>
          </w:p>
          <w:p w14:paraId="6A6C7117" w14:textId="77777777" w:rsidR="00227D97" w:rsidRPr="00E3128B" w:rsidRDefault="00227D97" w:rsidP="00EA3180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966" w:type="dxa"/>
          </w:tcPr>
          <w:p w14:paraId="5D3B7D9C" w14:textId="77777777" w:rsidR="00227D97" w:rsidRPr="00E3128B" w:rsidRDefault="00227D97" w:rsidP="00EA3180">
            <w:pPr>
              <w:autoSpaceDE/>
              <w:autoSpaceDN/>
              <w:adjustRightInd/>
              <w:spacing w:line="360" w:lineRule="auto"/>
              <w:rPr>
                <w:sz w:val="26"/>
                <w:szCs w:val="26"/>
              </w:rPr>
            </w:pPr>
            <w:r w:rsidRPr="00E3128B">
              <w:rPr>
                <w:sz w:val="26"/>
                <w:szCs w:val="26"/>
              </w:rPr>
              <w:t xml:space="preserve">Увеличено сопротивление в напорном </w:t>
            </w:r>
            <w:proofErr w:type="spellStart"/>
            <w:r w:rsidRPr="00E3128B">
              <w:rPr>
                <w:sz w:val="26"/>
                <w:szCs w:val="26"/>
              </w:rPr>
              <w:t>манифольде</w:t>
            </w:r>
            <w:proofErr w:type="spellEnd"/>
          </w:p>
        </w:tc>
        <w:tc>
          <w:tcPr>
            <w:tcW w:w="3300" w:type="dxa"/>
          </w:tcPr>
          <w:p w14:paraId="4E4EA5FC" w14:textId="77777777" w:rsidR="00227D97" w:rsidRPr="00E3128B" w:rsidRDefault="00227D97" w:rsidP="00EA3180">
            <w:pPr>
              <w:autoSpaceDE/>
              <w:autoSpaceDN/>
              <w:adjustRightInd/>
              <w:spacing w:line="360" w:lineRule="auto"/>
              <w:rPr>
                <w:sz w:val="26"/>
                <w:szCs w:val="26"/>
              </w:rPr>
            </w:pPr>
            <w:r w:rsidRPr="00E3128B">
              <w:rPr>
                <w:sz w:val="26"/>
                <w:szCs w:val="26"/>
              </w:rPr>
              <w:t xml:space="preserve">Увеличить диаметр напорного </w:t>
            </w:r>
            <w:proofErr w:type="spellStart"/>
            <w:r w:rsidRPr="00E3128B">
              <w:rPr>
                <w:sz w:val="26"/>
                <w:szCs w:val="26"/>
              </w:rPr>
              <w:t>манифольда</w:t>
            </w:r>
            <w:proofErr w:type="spellEnd"/>
            <w:r w:rsidRPr="00E3128B">
              <w:rPr>
                <w:sz w:val="26"/>
                <w:szCs w:val="26"/>
              </w:rPr>
              <w:t xml:space="preserve">, проверить работоспособность задвижек и обратного </w:t>
            </w:r>
          </w:p>
          <w:p w14:paraId="3A4285FF" w14:textId="77777777" w:rsidR="00227D97" w:rsidRPr="00E3128B" w:rsidRDefault="00227D97" w:rsidP="00EA3180">
            <w:pPr>
              <w:autoSpaceDE/>
              <w:autoSpaceDN/>
              <w:adjustRightInd/>
              <w:spacing w:line="360" w:lineRule="auto"/>
              <w:rPr>
                <w:sz w:val="26"/>
                <w:szCs w:val="26"/>
              </w:rPr>
            </w:pPr>
            <w:r w:rsidRPr="00E3128B">
              <w:rPr>
                <w:sz w:val="26"/>
                <w:szCs w:val="26"/>
              </w:rPr>
              <w:t>клапана</w:t>
            </w:r>
          </w:p>
        </w:tc>
      </w:tr>
      <w:tr w:rsidR="00227D97" w:rsidRPr="00E3128B" w14:paraId="6B173522" w14:textId="77777777" w:rsidTr="000253A4">
        <w:tc>
          <w:tcPr>
            <w:tcW w:w="3510" w:type="dxa"/>
            <w:vMerge/>
          </w:tcPr>
          <w:p w14:paraId="23441BDA" w14:textId="77777777" w:rsidR="00227D97" w:rsidRPr="00E3128B" w:rsidRDefault="00227D97" w:rsidP="00EA3180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966" w:type="dxa"/>
          </w:tcPr>
          <w:p w14:paraId="06ED44D4" w14:textId="77777777" w:rsidR="00227D97" w:rsidRPr="00E3128B" w:rsidRDefault="00227D97" w:rsidP="00EA3180">
            <w:pPr>
              <w:autoSpaceDE/>
              <w:autoSpaceDN/>
              <w:adjustRightInd/>
              <w:spacing w:line="360" w:lineRule="auto"/>
              <w:rPr>
                <w:sz w:val="26"/>
                <w:szCs w:val="26"/>
              </w:rPr>
            </w:pPr>
            <w:r w:rsidRPr="00E3128B">
              <w:rPr>
                <w:sz w:val="26"/>
                <w:szCs w:val="26"/>
              </w:rPr>
              <w:t>Увеличен зазор между рабочим колесом и кольцом</w:t>
            </w:r>
          </w:p>
        </w:tc>
        <w:tc>
          <w:tcPr>
            <w:tcW w:w="3300" w:type="dxa"/>
          </w:tcPr>
          <w:p w14:paraId="57762932" w14:textId="77777777" w:rsidR="00227D97" w:rsidRPr="00E3128B" w:rsidRDefault="00227D97" w:rsidP="00EA3180">
            <w:pPr>
              <w:spacing w:line="360" w:lineRule="auto"/>
              <w:rPr>
                <w:sz w:val="26"/>
                <w:szCs w:val="26"/>
              </w:rPr>
            </w:pPr>
            <w:r w:rsidRPr="00E3128B">
              <w:rPr>
                <w:sz w:val="26"/>
                <w:szCs w:val="26"/>
              </w:rPr>
              <w:t>Отрегулировать  зазор</w:t>
            </w:r>
          </w:p>
        </w:tc>
      </w:tr>
      <w:tr w:rsidR="00227D97" w:rsidRPr="00E3128B" w14:paraId="56C97788" w14:textId="77777777" w:rsidTr="000253A4">
        <w:tc>
          <w:tcPr>
            <w:tcW w:w="3510" w:type="dxa"/>
            <w:vMerge/>
          </w:tcPr>
          <w:p w14:paraId="745E4E9D" w14:textId="77777777" w:rsidR="00227D97" w:rsidRPr="00E3128B" w:rsidRDefault="00227D97" w:rsidP="00EA3180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966" w:type="dxa"/>
          </w:tcPr>
          <w:p w14:paraId="60FAC136" w14:textId="77777777" w:rsidR="00227D97" w:rsidRPr="00E3128B" w:rsidRDefault="00227D97" w:rsidP="00EA3180">
            <w:pPr>
              <w:spacing w:line="360" w:lineRule="auto"/>
              <w:rPr>
                <w:sz w:val="26"/>
                <w:szCs w:val="26"/>
              </w:rPr>
            </w:pPr>
            <w:r w:rsidRPr="00E3128B">
              <w:rPr>
                <w:sz w:val="26"/>
                <w:szCs w:val="26"/>
              </w:rPr>
              <w:t>Изношено рабочее колесо</w:t>
            </w:r>
          </w:p>
        </w:tc>
        <w:tc>
          <w:tcPr>
            <w:tcW w:w="3300" w:type="dxa"/>
          </w:tcPr>
          <w:p w14:paraId="0ED32F47" w14:textId="77777777" w:rsidR="00227D97" w:rsidRPr="00E3128B" w:rsidRDefault="00227D97" w:rsidP="00EA3180">
            <w:pPr>
              <w:spacing w:line="360" w:lineRule="auto"/>
              <w:rPr>
                <w:sz w:val="26"/>
                <w:szCs w:val="26"/>
              </w:rPr>
            </w:pPr>
            <w:r w:rsidRPr="00E3128B">
              <w:rPr>
                <w:sz w:val="26"/>
                <w:szCs w:val="26"/>
              </w:rPr>
              <w:t>Заменить колесо</w:t>
            </w:r>
          </w:p>
        </w:tc>
      </w:tr>
      <w:tr w:rsidR="00227D97" w:rsidRPr="00E3128B" w14:paraId="6E784552" w14:textId="77777777" w:rsidTr="000253A4">
        <w:tc>
          <w:tcPr>
            <w:tcW w:w="3510" w:type="dxa"/>
            <w:vMerge/>
          </w:tcPr>
          <w:p w14:paraId="09FB73DA" w14:textId="77777777" w:rsidR="00227D97" w:rsidRPr="00E3128B" w:rsidRDefault="00227D97" w:rsidP="00EA3180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966" w:type="dxa"/>
          </w:tcPr>
          <w:p w14:paraId="0E9824B3" w14:textId="77777777" w:rsidR="00227D97" w:rsidRPr="00E3128B" w:rsidRDefault="00227D97" w:rsidP="00EA3180">
            <w:pPr>
              <w:autoSpaceDE/>
              <w:autoSpaceDN/>
              <w:adjustRightInd/>
              <w:spacing w:line="360" w:lineRule="auto"/>
              <w:rPr>
                <w:sz w:val="26"/>
                <w:szCs w:val="26"/>
              </w:rPr>
            </w:pPr>
            <w:r w:rsidRPr="00E3128B">
              <w:rPr>
                <w:sz w:val="26"/>
                <w:szCs w:val="26"/>
              </w:rPr>
              <w:t xml:space="preserve">Подсос воздуха через уплотнение </w:t>
            </w:r>
          </w:p>
          <w:p w14:paraId="7DC4AAD6" w14:textId="77777777" w:rsidR="00227D97" w:rsidRPr="00E3128B" w:rsidRDefault="00227D97" w:rsidP="00EA3180">
            <w:pPr>
              <w:autoSpaceDE/>
              <w:autoSpaceDN/>
              <w:adjustRightInd/>
              <w:spacing w:line="360" w:lineRule="auto"/>
              <w:rPr>
                <w:sz w:val="26"/>
                <w:szCs w:val="26"/>
              </w:rPr>
            </w:pPr>
            <w:r w:rsidRPr="00E3128B">
              <w:rPr>
                <w:sz w:val="26"/>
                <w:szCs w:val="26"/>
              </w:rPr>
              <w:t>вала</w:t>
            </w:r>
          </w:p>
        </w:tc>
        <w:tc>
          <w:tcPr>
            <w:tcW w:w="3300" w:type="dxa"/>
          </w:tcPr>
          <w:p w14:paraId="7CDABC57" w14:textId="77777777" w:rsidR="00227D97" w:rsidRPr="00E3128B" w:rsidRDefault="00227D97" w:rsidP="00EA3180">
            <w:pPr>
              <w:spacing w:line="360" w:lineRule="auto"/>
              <w:rPr>
                <w:sz w:val="26"/>
                <w:szCs w:val="26"/>
              </w:rPr>
            </w:pPr>
            <w:r w:rsidRPr="00E3128B">
              <w:rPr>
                <w:sz w:val="26"/>
                <w:szCs w:val="26"/>
              </w:rPr>
              <w:t>Отрегулировать уплотнение</w:t>
            </w:r>
          </w:p>
        </w:tc>
      </w:tr>
      <w:tr w:rsidR="00227D97" w:rsidRPr="00E3128B" w14:paraId="03D24A9D" w14:textId="77777777" w:rsidTr="000253A4">
        <w:tc>
          <w:tcPr>
            <w:tcW w:w="3510" w:type="dxa"/>
            <w:vMerge w:val="restart"/>
          </w:tcPr>
          <w:p w14:paraId="17085467" w14:textId="77777777" w:rsidR="00227D97" w:rsidRPr="00E3128B" w:rsidRDefault="00227D97" w:rsidP="00EA3180">
            <w:pPr>
              <w:spacing w:line="360" w:lineRule="auto"/>
              <w:rPr>
                <w:sz w:val="26"/>
                <w:szCs w:val="26"/>
              </w:rPr>
            </w:pPr>
            <w:r w:rsidRPr="00E3128B">
              <w:rPr>
                <w:sz w:val="26"/>
                <w:szCs w:val="26"/>
              </w:rPr>
              <w:t>Сильный нагрев подшипников</w:t>
            </w:r>
            <w:r w:rsidR="002121BF" w:rsidRPr="00E3128B">
              <w:rPr>
                <w:sz w:val="26"/>
                <w:szCs w:val="26"/>
              </w:rPr>
              <w:t xml:space="preserve"> и других поверхностей оборудования</w:t>
            </w:r>
          </w:p>
        </w:tc>
        <w:tc>
          <w:tcPr>
            <w:tcW w:w="2966" w:type="dxa"/>
          </w:tcPr>
          <w:p w14:paraId="359A9F67" w14:textId="77777777" w:rsidR="00227D97" w:rsidRPr="00E3128B" w:rsidRDefault="00227D97" w:rsidP="00EA3180">
            <w:pPr>
              <w:autoSpaceDE/>
              <w:autoSpaceDN/>
              <w:adjustRightInd/>
              <w:spacing w:line="360" w:lineRule="auto"/>
              <w:rPr>
                <w:sz w:val="26"/>
                <w:szCs w:val="26"/>
              </w:rPr>
            </w:pPr>
            <w:r w:rsidRPr="00E3128B">
              <w:rPr>
                <w:sz w:val="26"/>
                <w:szCs w:val="26"/>
              </w:rPr>
              <w:t>Недостаток или загрязнение смазки</w:t>
            </w:r>
          </w:p>
        </w:tc>
        <w:tc>
          <w:tcPr>
            <w:tcW w:w="3300" w:type="dxa"/>
          </w:tcPr>
          <w:p w14:paraId="07E1FDCD" w14:textId="77777777" w:rsidR="00227D97" w:rsidRPr="00E3128B" w:rsidRDefault="00227D97" w:rsidP="00EA3180">
            <w:pPr>
              <w:spacing w:line="360" w:lineRule="auto"/>
              <w:rPr>
                <w:sz w:val="26"/>
                <w:szCs w:val="26"/>
              </w:rPr>
            </w:pPr>
            <w:r w:rsidRPr="00E3128B">
              <w:rPr>
                <w:sz w:val="26"/>
                <w:szCs w:val="26"/>
              </w:rPr>
              <w:t>Дополнить или заменить смазку</w:t>
            </w:r>
          </w:p>
        </w:tc>
      </w:tr>
      <w:tr w:rsidR="00227D97" w:rsidRPr="00E3128B" w14:paraId="2C65552A" w14:textId="77777777" w:rsidTr="000253A4">
        <w:tc>
          <w:tcPr>
            <w:tcW w:w="3510" w:type="dxa"/>
            <w:vMerge/>
          </w:tcPr>
          <w:p w14:paraId="358511CC" w14:textId="77777777" w:rsidR="00227D97" w:rsidRPr="00E3128B" w:rsidRDefault="00227D97" w:rsidP="00EA3180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966" w:type="dxa"/>
          </w:tcPr>
          <w:p w14:paraId="4D0891C1" w14:textId="77777777" w:rsidR="00227D97" w:rsidRPr="00E3128B" w:rsidRDefault="00227D97" w:rsidP="00EA3180">
            <w:pPr>
              <w:autoSpaceDE/>
              <w:autoSpaceDN/>
              <w:adjustRightInd/>
              <w:spacing w:line="360" w:lineRule="auto"/>
              <w:rPr>
                <w:sz w:val="26"/>
                <w:szCs w:val="26"/>
              </w:rPr>
            </w:pPr>
            <w:r w:rsidRPr="00E3128B">
              <w:rPr>
                <w:sz w:val="26"/>
                <w:szCs w:val="26"/>
              </w:rPr>
              <w:t>Износ подшипников</w:t>
            </w:r>
          </w:p>
        </w:tc>
        <w:tc>
          <w:tcPr>
            <w:tcW w:w="3300" w:type="dxa"/>
          </w:tcPr>
          <w:p w14:paraId="5CCC805D" w14:textId="77777777" w:rsidR="00227D97" w:rsidRPr="00E3128B" w:rsidRDefault="00227D97" w:rsidP="00EA3180">
            <w:pPr>
              <w:spacing w:line="360" w:lineRule="auto"/>
              <w:rPr>
                <w:sz w:val="26"/>
                <w:szCs w:val="26"/>
              </w:rPr>
            </w:pPr>
            <w:r w:rsidRPr="00E3128B">
              <w:rPr>
                <w:sz w:val="26"/>
                <w:szCs w:val="26"/>
              </w:rPr>
              <w:t>Заменить подшипники</w:t>
            </w:r>
          </w:p>
        </w:tc>
      </w:tr>
      <w:tr w:rsidR="00227D97" w:rsidRPr="00E3128B" w14:paraId="1824DC29" w14:textId="77777777" w:rsidTr="000253A4">
        <w:tc>
          <w:tcPr>
            <w:tcW w:w="3510" w:type="dxa"/>
          </w:tcPr>
          <w:p w14:paraId="4680FCE1" w14:textId="77777777" w:rsidR="00227D97" w:rsidRPr="00E3128B" w:rsidRDefault="00227D97" w:rsidP="00EA3180">
            <w:pPr>
              <w:autoSpaceDE/>
              <w:autoSpaceDN/>
              <w:adjustRightInd/>
              <w:spacing w:line="360" w:lineRule="auto"/>
              <w:rPr>
                <w:sz w:val="26"/>
                <w:szCs w:val="26"/>
              </w:rPr>
            </w:pPr>
            <w:r w:rsidRPr="00E3128B">
              <w:rPr>
                <w:sz w:val="26"/>
                <w:szCs w:val="26"/>
              </w:rPr>
              <w:t>Негерметичность сальникового уплотнения</w:t>
            </w:r>
          </w:p>
        </w:tc>
        <w:tc>
          <w:tcPr>
            <w:tcW w:w="2966" w:type="dxa"/>
          </w:tcPr>
          <w:p w14:paraId="5D722EA9" w14:textId="77777777" w:rsidR="00227D97" w:rsidRPr="00E3128B" w:rsidRDefault="00227D97" w:rsidP="00EA3180">
            <w:pPr>
              <w:autoSpaceDE/>
              <w:autoSpaceDN/>
              <w:adjustRightInd/>
              <w:spacing w:line="360" w:lineRule="auto"/>
              <w:rPr>
                <w:sz w:val="26"/>
                <w:szCs w:val="26"/>
              </w:rPr>
            </w:pPr>
            <w:r w:rsidRPr="00E3128B">
              <w:rPr>
                <w:sz w:val="26"/>
                <w:szCs w:val="26"/>
              </w:rPr>
              <w:t xml:space="preserve">Износ </w:t>
            </w:r>
            <w:proofErr w:type="gramStart"/>
            <w:r w:rsidRPr="00E3128B">
              <w:rPr>
                <w:sz w:val="26"/>
                <w:szCs w:val="26"/>
              </w:rPr>
              <w:t>уплотнения  или</w:t>
            </w:r>
            <w:proofErr w:type="gramEnd"/>
            <w:r w:rsidRPr="00E3128B">
              <w:rPr>
                <w:sz w:val="26"/>
                <w:szCs w:val="26"/>
              </w:rPr>
              <w:t xml:space="preserve"> </w:t>
            </w:r>
          </w:p>
          <w:p w14:paraId="0074EAF5" w14:textId="77777777" w:rsidR="00227D97" w:rsidRPr="00E3128B" w:rsidRDefault="00227D97" w:rsidP="00EA3180">
            <w:pPr>
              <w:autoSpaceDE/>
              <w:autoSpaceDN/>
              <w:adjustRightInd/>
              <w:spacing w:line="360" w:lineRule="auto"/>
              <w:rPr>
                <w:sz w:val="26"/>
                <w:szCs w:val="26"/>
              </w:rPr>
            </w:pPr>
            <w:r w:rsidRPr="00E3128B">
              <w:rPr>
                <w:sz w:val="26"/>
                <w:szCs w:val="26"/>
              </w:rPr>
              <w:t>сальниковой набивки.</w:t>
            </w:r>
          </w:p>
        </w:tc>
        <w:tc>
          <w:tcPr>
            <w:tcW w:w="3300" w:type="dxa"/>
          </w:tcPr>
          <w:p w14:paraId="20665927" w14:textId="77777777" w:rsidR="00227D97" w:rsidRPr="00E3128B" w:rsidRDefault="00227D97" w:rsidP="00EA3180">
            <w:pPr>
              <w:autoSpaceDE/>
              <w:autoSpaceDN/>
              <w:adjustRightInd/>
              <w:spacing w:line="360" w:lineRule="auto"/>
              <w:rPr>
                <w:sz w:val="26"/>
                <w:szCs w:val="26"/>
              </w:rPr>
            </w:pPr>
            <w:r w:rsidRPr="00E3128B">
              <w:rPr>
                <w:sz w:val="26"/>
                <w:szCs w:val="26"/>
              </w:rPr>
              <w:t xml:space="preserve">Отрегулировать или заменить </w:t>
            </w:r>
          </w:p>
          <w:p w14:paraId="1176DDBA" w14:textId="77777777" w:rsidR="00227D97" w:rsidRPr="00E3128B" w:rsidRDefault="00227D97" w:rsidP="00EA3180">
            <w:pPr>
              <w:autoSpaceDE/>
              <w:autoSpaceDN/>
              <w:adjustRightInd/>
              <w:spacing w:line="360" w:lineRule="auto"/>
              <w:rPr>
                <w:sz w:val="26"/>
                <w:szCs w:val="26"/>
              </w:rPr>
            </w:pPr>
            <w:r w:rsidRPr="00E3128B">
              <w:rPr>
                <w:sz w:val="26"/>
                <w:szCs w:val="26"/>
              </w:rPr>
              <w:t>уплотнение</w:t>
            </w:r>
          </w:p>
        </w:tc>
      </w:tr>
      <w:tr w:rsidR="00AB2C2C" w:rsidRPr="00E3128B" w14:paraId="08F9156C" w14:textId="77777777" w:rsidTr="000253A4">
        <w:tc>
          <w:tcPr>
            <w:tcW w:w="3510" w:type="dxa"/>
            <w:vMerge w:val="restart"/>
          </w:tcPr>
          <w:p w14:paraId="591ED9D6" w14:textId="77777777" w:rsidR="00AB2C2C" w:rsidRPr="00E3128B" w:rsidRDefault="00AB2C2C" w:rsidP="00EA3180">
            <w:pPr>
              <w:spacing w:line="360" w:lineRule="auto"/>
              <w:rPr>
                <w:sz w:val="26"/>
                <w:szCs w:val="26"/>
              </w:rPr>
            </w:pPr>
            <w:r w:rsidRPr="00E3128B">
              <w:rPr>
                <w:sz w:val="26"/>
                <w:szCs w:val="26"/>
              </w:rPr>
              <w:t xml:space="preserve">Самопроизвольная остановка </w:t>
            </w:r>
            <w:r w:rsidRPr="00E3128B">
              <w:rPr>
                <w:sz w:val="26"/>
                <w:szCs w:val="26"/>
              </w:rPr>
              <w:lastRenderedPageBreak/>
              <w:t>оборудования. Срабатывание автоматики.</w:t>
            </w:r>
          </w:p>
        </w:tc>
        <w:tc>
          <w:tcPr>
            <w:tcW w:w="2966" w:type="dxa"/>
          </w:tcPr>
          <w:p w14:paraId="0F97CD23" w14:textId="77777777" w:rsidR="00AB2C2C" w:rsidRPr="00E3128B" w:rsidRDefault="00AB2C2C" w:rsidP="00EA3180">
            <w:pPr>
              <w:autoSpaceDE/>
              <w:autoSpaceDN/>
              <w:adjustRightInd/>
              <w:spacing w:line="360" w:lineRule="auto"/>
              <w:rPr>
                <w:sz w:val="26"/>
                <w:szCs w:val="26"/>
              </w:rPr>
            </w:pPr>
            <w:r w:rsidRPr="00E3128B">
              <w:rPr>
                <w:sz w:val="26"/>
                <w:szCs w:val="26"/>
              </w:rPr>
              <w:lastRenderedPageBreak/>
              <w:t xml:space="preserve">Износ рабочей части </w:t>
            </w:r>
            <w:r w:rsidRPr="00E3128B">
              <w:rPr>
                <w:sz w:val="26"/>
                <w:szCs w:val="26"/>
              </w:rPr>
              <w:lastRenderedPageBreak/>
              <w:t>оборудования и перегрузка двигателя</w:t>
            </w:r>
          </w:p>
        </w:tc>
        <w:tc>
          <w:tcPr>
            <w:tcW w:w="3300" w:type="dxa"/>
          </w:tcPr>
          <w:p w14:paraId="4DA5602D" w14:textId="77777777" w:rsidR="00AB2C2C" w:rsidRPr="00E3128B" w:rsidRDefault="00AB2C2C" w:rsidP="00EA3180">
            <w:pPr>
              <w:spacing w:line="360" w:lineRule="auto"/>
              <w:rPr>
                <w:sz w:val="26"/>
                <w:szCs w:val="26"/>
              </w:rPr>
            </w:pPr>
            <w:r w:rsidRPr="00E3128B">
              <w:rPr>
                <w:sz w:val="26"/>
                <w:szCs w:val="26"/>
              </w:rPr>
              <w:lastRenderedPageBreak/>
              <w:t xml:space="preserve">Отключить питание </w:t>
            </w:r>
            <w:r w:rsidRPr="00E3128B">
              <w:rPr>
                <w:sz w:val="26"/>
                <w:szCs w:val="26"/>
              </w:rPr>
              <w:lastRenderedPageBreak/>
              <w:t xml:space="preserve">системы. Проверить механическую целостность, наличие повреждений, посторонних предметов на рабочих деталях, проверить наличие перегрева деталей. </w:t>
            </w:r>
          </w:p>
          <w:p w14:paraId="5C677B7B" w14:textId="77777777" w:rsidR="00AB2C2C" w:rsidRPr="00E3128B" w:rsidRDefault="00AB2C2C" w:rsidP="00EA3180">
            <w:pPr>
              <w:autoSpaceDE/>
              <w:autoSpaceDN/>
              <w:adjustRightInd/>
              <w:spacing w:line="360" w:lineRule="auto"/>
              <w:rPr>
                <w:sz w:val="26"/>
                <w:szCs w:val="26"/>
              </w:rPr>
            </w:pPr>
            <w:r w:rsidRPr="00E3128B">
              <w:rPr>
                <w:sz w:val="26"/>
                <w:szCs w:val="26"/>
              </w:rPr>
              <w:t>Произвести ремонт оборудования.</w:t>
            </w:r>
          </w:p>
        </w:tc>
      </w:tr>
      <w:tr w:rsidR="00AB2C2C" w:rsidRPr="00E3128B" w14:paraId="379CF954" w14:textId="77777777" w:rsidTr="000253A4">
        <w:tc>
          <w:tcPr>
            <w:tcW w:w="3510" w:type="dxa"/>
            <w:vMerge/>
          </w:tcPr>
          <w:p w14:paraId="56B78DC0" w14:textId="77777777" w:rsidR="00AB2C2C" w:rsidRPr="00E3128B" w:rsidRDefault="00AB2C2C" w:rsidP="00EA3180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966" w:type="dxa"/>
          </w:tcPr>
          <w:p w14:paraId="5AC5DD75" w14:textId="77777777" w:rsidR="00AB2C2C" w:rsidRPr="00E3128B" w:rsidRDefault="00AB2C2C" w:rsidP="00EA3180">
            <w:pPr>
              <w:autoSpaceDE/>
              <w:autoSpaceDN/>
              <w:adjustRightInd/>
              <w:spacing w:line="360" w:lineRule="auto"/>
              <w:rPr>
                <w:sz w:val="26"/>
                <w:szCs w:val="26"/>
              </w:rPr>
            </w:pPr>
            <w:r w:rsidRPr="00E3128B">
              <w:rPr>
                <w:sz w:val="26"/>
                <w:szCs w:val="26"/>
              </w:rPr>
              <w:t>Оборудование работает вне рабочих параметров.</w:t>
            </w:r>
          </w:p>
        </w:tc>
        <w:tc>
          <w:tcPr>
            <w:tcW w:w="3300" w:type="dxa"/>
          </w:tcPr>
          <w:p w14:paraId="73CDC21E" w14:textId="77777777" w:rsidR="00AB2C2C" w:rsidRPr="00E3128B" w:rsidRDefault="00AB2C2C" w:rsidP="00EA3180">
            <w:pPr>
              <w:autoSpaceDE/>
              <w:autoSpaceDN/>
              <w:adjustRightInd/>
              <w:spacing w:line="360" w:lineRule="auto"/>
              <w:rPr>
                <w:sz w:val="26"/>
                <w:szCs w:val="26"/>
              </w:rPr>
            </w:pPr>
            <w:r w:rsidRPr="00E3128B">
              <w:rPr>
                <w:sz w:val="26"/>
                <w:szCs w:val="26"/>
              </w:rPr>
              <w:t>Отрегулировать работу оборудования. Выяснить причину и устранить неполадок.</w:t>
            </w:r>
          </w:p>
        </w:tc>
      </w:tr>
      <w:tr w:rsidR="00AB2C2C" w:rsidRPr="00E3128B" w14:paraId="70BE2188" w14:textId="77777777" w:rsidTr="000253A4">
        <w:tc>
          <w:tcPr>
            <w:tcW w:w="3510" w:type="dxa"/>
            <w:vMerge/>
          </w:tcPr>
          <w:p w14:paraId="1C15CBE2" w14:textId="77777777" w:rsidR="00AB2C2C" w:rsidRPr="00E3128B" w:rsidRDefault="00AB2C2C" w:rsidP="00EA3180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966" w:type="dxa"/>
          </w:tcPr>
          <w:p w14:paraId="0B3B51B4" w14:textId="77777777" w:rsidR="00AB2C2C" w:rsidRPr="00E3128B" w:rsidRDefault="00AB2C2C" w:rsidP="00EA3180">
            <w:pPr>
              <w:autoSpaceDE/>
              <w:autoSpaceDN/>
              <w:adjustRightInd/>
              <w:spacing w:line="360" w:lineRule="auto"/>
              <w:rPr>
                <w:sz w:val="26"/>
                <w:szCs w:val="26"/>
              </w:rPr>
            </w:pPr>
            <w:r w:rsidRPr="00E3128B">
              <w:rPr>
                <w:sz w:val="26"/>
                <w:szCs w:val="26"/>
              </w:rPr>
              <w:t>Нарушение цепи электропитания</w:t>
            </w:r>
          </w:p>
        </w:tc>
        <w:tc>
          <w:tcPr>
            <w:tcW w:w="3300" w:type="dxa"/>
          </w:tcPr>
          <w:p w14:paraId="7DBA2D7E" w14:textId="77777777" w:rsidR="00AB2C2C" w:rsidRPr="00E3128B" w:rsidRDefault="00AB2C2C" w:rsidP="00EA3180">
            <w:pPr>
              <w:spacing w:line="360" w:lineRule="auto"/>
              <w:rPr>
                <w:sz w:val="26"/>
                <w:szCs w:val="26"/>
              </w:rPr>
            </w:pPr>
            <w:r w:rsidRPr="00E3128B">
              <w:rPr>
                <w:sz w:val="26"/>
                <w:szCs w:val="26"/>
              </w:rPr>
              <w:t>Проверить подачу электроэнергии к системе.</w:t>
            </w:r>
          </w:p>
          <w:p w14:paraId="6A70496F" w14:textId="77777777" w:rsidR="00AB2C2C" w:rsidRPr="00E3128B" w:rsidRDefault="00AB2C2C" w:rsidP="00EA3180">
            <w:pPr>
              <w:spacing w:line="360" w:lineRule="auto"/>
              <w:rPr>
                <w:sz w:val="26"/>
                <w:szCs w:val="26"/>
              </w:rPr>
            </w:pPr>
            <w:r w:rsidRPr="00E3128B">
              <w:rPr>
                <w:sz w:val="26"/>
                <w:szCs w:val="26"/>
              </w:rPr>
              <w:t>Проверить отсутствие срабатывания защиты. Произвести ремонт оборудования.</w:t>
            </w:r>
          </w:p>
        </w:tc>
      </w:tr>
      <w:tr w:rsidR="0095734F" w:rsidRPr="00E3128B" w14:paraId="54236B2C" w14:textId="77777777" w:rsidTr="000253A4">
        <w:tc>
          <w:tcPr>
            <w:tcW w:w="3510" w:type="dxa"/>
            <w:vMerge w:val="restart"/>
          </w:tcPr>
          <w:p w14:paraId="49194210" w14:textId="77777777" w:rsidR="0095734F" w:rsidRPr="00E3128B" w:rsidRDefault="0095734F" w:rsidP="00EA3180">
            <w:pPr>
              <w:spacing w:line="360" w:lineRule="auto"/>
              <w:rPr>
                <w:sz w:val="26"/>
                <w:szCs w:val="26"/>
              </w:rPr>
            </w:pPr>
            <w:r w:rsidRPr="00E3128B">
              <w:rPr>
                <w:sz w:val="26"/>
                <w:szCs w:val="26"/>
              </w:rPr>
              <w:t>Повышенная вибрация, стук</w:t>
            </w:r>
          </w:p>
        </w:tc>
        <w:tc>
          <w:tcPr>
            <w:tcW w:w="2966" w:type="dxa"/>
          </w:tcPr>
          <w:p w14:paraId="690829C4" w14:textId="77777777" w:rsidR="0095734F" w:rsidRPr="00E3128B" w:rsidRDefault="0095734F" w:rsidP="00EA3180">
            <w:pPr>
              <w:autoSpaceDE/>
              <w:autoSpaceDN/>
              <w:adjustRightInd/>
              <w:spacing w:line="360" w:lineRule="auto"/>
              <w:rPr>
                <w:sz w:val="26"/>
                <w:szCs w:val="26"/>
              </w:rPr>
            </w:pPr>
            <w:r w:rsidRPr="00E3128B">
              <w:rPr>
                <w:sz w:val="26"/>
                <w:szCs w:val="26"/>
              </w:rPr>
              <w:t>Работа в режиме кавитации</w:t>
            </w:r>
          </w:p>
        </w:tc>
        <w:tc>
          <w:tcPr>
            <w:tcW w:w="3300" w:type="dxa"/>
          </w:tcPr>
          <w:p w14:paraId="793728C1" w14:textId="77777777" w:rsidR="0095734F" w:rsidRPr="00E3128B" w:rsidRDefault="0095734F" w:rsidP="00EA3180">
            <w:pPr>
              <w:spacing w:line="360" w:lineRule="auto"/>
              <w:rPr>
                <w:sz w:val="26"/>
                <w:szCs w:val="26"/>
              </w:rPr>
            </w:pPr>
            <w:r w:rsidRPr="00E3128B">
              <w:rPr>
                <w:sz w:val="26"/>
                <w:szCs w:val="26"/>
              </w:rPr>
              <w:t>Уменьшить высоту всасывания</w:t>
            </w:r>
          </w:p>
        </w:tc>
      </w:tr>
      <w:tr w:rsidR="000253A4" w:rsidRPr="00E3128B" w14:paraId="3A588903" w14:textId="77777777" w:rsidTr="000253A4">
        <w:tc>
          <w:tcPr>
            <w:tcW w:w="3510" w:type="dxa"/>
            <w:vMerge/>
          </w:tcPr>
          <w:p w14:paraId="6DD368F3" w14:textId="77777777" w:rsidR="000253A4" w:rsidRPr="00E3128B" w:rsidRDefault="000253A4" w:rsidP="00EA3180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966" w:type="dxa"/>
          </w:tcPr>
          <w:p w14:paraId="626E16AE" w14:textId="77777777" w:rsidR="000253A4" w:rsidRPr="00E3128B" w:rsidRDefault="000253A4" w:rsidP="00EA3180">
            <w:pPr>
              <w:autoSpaceDE/>
              <w:autoSpaceDN/>
              <w:adjustRightInd/>
              <w:spacing w:line="360" w:lineRule="auto"/>
              <w:rPr>
                <w:sz w:val="26"/>
                <w:szCs w:val="26"/>
              </w:rPr>
            </w:pPr>
            <w:r w:rsidRPr="00E3128B">
              <w:rPr>
                <w:sz w:val="26"/>
                <w:szCs w:val="26"/>
              </w:rPr>
              <w:t>Увеличен дисбаланс вращающихся деталей</w:t>
            </w:r>
          </w:p>
        </w:tc>
        <w:tc>
          <w:tcPr>
            <w:tcW w:w="3300" w:type="dxa"/>
          </w:tcPr>
          <w:p w14:paraId="3468FA56" w14:textId="77777777" w:rsidR="000253A4" w:rsidRPr="00E3128B" w:rsidRDefault="000253A4" w:rsidP="00EA3180">
            <w:pPr>
              <w:spacing w:line="360" w:lineRule="auto"/>
              <w:rPr>
                <w:sz w:val="26"/>
                <w:szCs w:val="26"/>
              </w:rPr>
            </w:pPr>
            <w:r w:rsidRPr="00E3128B">
              <w:rPr>
                <w:sz w:val="26"/>
                <w:szCs w:val="26"/>
              </w:rPr>
              <w:t>Устранить дисбаланс</w:t>
            </w:r>
          </w:p>
        </w:tc>
      </w:tr>
    </w:tbl>
    <w:p w14:paraId="718D14C6" w14:textId="77777777" w:rsidR="00D660E4" w:rsidRPr="00E3128B" w:rsidRDefault="00D660E4" w:rsidP="00EA3180">
      <w:pPr>
        <w:spacing w:line="360" w:lineRule="auto"/>
        <w:ind w:firstLine="567"/>
        <w:jc w:val="center"/>
        <w:rPr>
          <w:sz w:val="16"/>
          <w:szCs w:val="16"/>
        </w:rPr>
      </w:pPr>
    </w:p>
    <w:p w14:paraId="4C62E438" w14:textId="77777777" w:rsidR="0095734F" w:rsidRPr="00E3128B" w:rsidRDefault="0095734F" w:rsidP="00EA3180">
      <w:pPr>
        <w:pStyle w:val="ae"/>
        <w:numPr>
          <w:ilvl w:val="2"/>
          <w:numId w:val="21"/>
        </w:numPr>
        <w:shd w:val="clear" w:color="auto" w:fill="FFFFFF"/>
        <w:tabs>
          <w:tab w:val="left" w:pos="1418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 xml:space="preserve">К критическим отказам в работе </w:t>
      </w:r>
      <w:r w:rsidR="00F23AF9" w:rsidRPr="00E3128B">
        <w:rPr>
          <w:sz w:val="26"/>
          <w:szCs w:val="26"/>
        </w:rPr>
        <w:t>«G-Force ЦС»</w:t>
      </w:r>
      <w:r w:rsidR="00101F5D" w:rsidRPr="00E3128B">
        <w:rPr>
          <w:sz w:val="26"/>
          <w:szCs w:val="26"/>
        </w:rPr>
        <w:t xml:space="preserve"> и ее отдельно поставляемых блоков</w:t>
      </w:r>
      <w:r w:rsidRPr="00E3128B">
        <w:rPr>
          <w:sz w:val="26"/>
          <w:szCs w:val="26"/>
        </w:rPr>
        <w:t xml:space="preserve"> можно отнести: </w:t>
      </w:r>
    </w:p>
    <w:p w14:paraId="08DA0E97" w14:textId="77777777" w:rsidR="0095734F" w:rsidRPr="00E3128B" w:rsidRDefault="0095734F" w:rsidP="00EA3180">
      <w:pPr>
        <w:pStyle w:val="ae"/>
        <w:numPr>
          <w:ilvl w:val="2"/>
          <w:numId w:val="29"/>
        </w:numPr>
        <w:tabs>
          <w:tab w:val="clear" w:pos="1080"/>
          <w:tab w:val="left" w:pos="993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невыполнение функций по назначению;</w:t>
      </w:r>
    </w:p>
    <w:p w14:paraId="306E6CF4" w14:textId="77777777" w:rsidR="0095734F" w:rsidRPr="00E3128B" w:rsidRDefault="0095734F" w:rsidP="00EA3180">
      <w:pPr>
        <w:pStyle w:val="ae"/>
        <w:numPr>
          <w:ilvl w:val="2"/>
          <w:numId w:val="29"/>
        </w:numPr>
        <w:tabs>
          <w:tab w:val="clear" w:pos="1080"/>
          <w:tab w:val="left" w:pos="993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снижение качества функционирования за пределы допустимого уровня;</w:t>
      </w:r>
    </w:p>
    <w:p w14:paraId="1756AC07" w14:textId="77777777" w:rsidR="0095734F" w:rsidRPr="00E3128B" w:rsidRDefault="0095734F" w:rsidP="00EA3180">
      <w:pPr>
        <w:pStyle w:val="ae"/>
        <w:numPr>
          <w:ilvl w:val="2"/>
          <w:numId w:val="29"/>
        </w:numPr>
        <w:tabs>
          <w:tab w:val="clear" w:pos="1080"/>
          <w:tab w:val="left" w:pos="993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разрушение деталей и узлов;</w:t>
      </w:r>
    </w:p>
    <w:p w14:paraId="731244C8" w14:textId="77777777" w:rsidR="00E57C2A" w:rsidRPr="00E3128B" w:rsidRDefault="00E57C2A" w:rsidP="00EA3180">
      <w:pPr>
        <w:pStyle w:val="ac"/>
        <w:numPr>
          <w:ilvl w:val="2"/>
          <w:numId w:val="29"/>
        </w:numPr>
        <w:tabs>
          <w:tab w:val="clear" w:pos="1080"/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3128B">
        <w:rPr>
          <w:rFonts w:ascii="Times New Roman" w:hAnsi="Times New Roman" w:cs="Times New Roman"/>
          <w:sz w:val="26"/>
          <w:szCs w:val="26"/>
        </w:rPr>
        <w:t>выход арматуры из строя;</w:t>
      </w:r>
    </w:p>
    <w:p w14:paraId="1EE5AE5C" w14:textId="77777777" w:rsidR="0095734F" w:rsidRPr="00E3128B" w:rsidRDefault="0095734F" w:rsidP="00EA3180">
      <w:pPr>
        <w:pStyle w:val="ae"/>
        <w:numPr>
          <w:ilvl w:val="2"/>
          <w:numId w:val="29"/>
        </w:numPr>
        <w:tabs>
          <w:tab w:val="clear" w:pos="1080"/>
          <w:tab w:val="left" w:pos="993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 xml:space="preserve">появление утечек </w:t>
      </w:r>
      <w:r w:rsidR="007D465A" w:rsidRPr="00E3128B">
        <w:rPr>
          <w:sz w:val="26"/>
          <w:szCs w:val="26"/>
        </w:rPr>
        <w:t>жидкости</w:t>
      </w:r>
      <w:r w:rsidR="00E57C2A" w:rsidRPr="00E3128B">
        <w:rPr>
          <w:sz w:val="26"/>
          <w:szCs w:val="26"/>
        </w:rPr>
        <w:t>, потеря герметичности соединений;</w:t>
      </w:r>
    </w:p>
    <w:p w14:paraId="6C5EC314" w14:textId="77777777" w:rsidR="0095734F" w:rsidRPr="00E3128B" w:rsidRDefault="0095734F" w:rsidP="00EA3180">
      <w:pPr>
        <w:pStyle w:val="ae"/>
        <w:numPr>
          <w:ilvl w:val="2"/>
          <w:numId w:val="29"/>
        </w:numPr>
        <w:tabs>
          <w:tab w:val="clear" w:pos="1080"/>
          <w:tab w:val="left" w:pos="993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повреждение, отсутствие элементов крепления, появление заметных люфтов в узлах крепления.</w:t>
      </w:r>
    </w:p>
    <w:p w14:paraId="0A6ED74C" w14:textId="77777777" w:rsidR="0095734F" w:rsidRPr="00E3128B" w:rsidRDefault="0095734F" w:rsidP="00EA3180">
      <w:pPr>
        <w:pStyle w:val="ae"/>
        <w:numPr>
          <w:ilvl w:val="2"/>
          <w:numId w:val="21"/>
        </w:numPr>
        <w:shd w:val="clear" w:color="auto" w:fill="FFFFFF"/>
        <w:tabs>
          <w:tab w:val="left" w:pos="1418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lastRenderedPageBreak/>
        <w:t>Возможные ошибочные действия персонала, приводящие к инциденту или аварии:</w:t>
      </w:r>
    </w:p>
    <w:p w14:paraId="594629FE" w14:textId="77777777" w:rsidR="0095734F" w:rsidRPr="00E3128B" w:rsidRDefault="0095734F" w:rsidP="00EA3180">
      <w:pPr>
        <w:pStyle w:val="ae"/>
        <w:numPr>
          <w:ilvl w:val="2"/>
          <w:numId w:val="29"/>
        </w:numPr>
        <w:tabs>
          <w:tab w:val="clear" w:pos="1080"/>
          <w:tab w:val="left" w:pos="993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невыполнение указаний настоящего РЭ;</w:t>
      </w:r>
    </w:p>
    <w:p w14:paraId="73C5D5A1" w14:textId="77777777" w:rsidR="0095734F" w:rsidRPr="00E3128B" w:rsidRDefault="0095734F" w:rsidP="00EA3180">
      <w:pPr>
        <w:pStyle w:val="ae"/>
        <w:numPr>
          <w:ilvl w:val="2"/>
          <w:numId w:val="29"/>
        </w:numPr>
        <w:tabs>
          <w:tab w:val="clear" w:pos="1080"/>
          <w:tab w:val="left" w:pos="993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несоблюдение техники безопасности;</w:t>
      </w:r>
    </w:p>
    <w:p w14:paraId="07A171F6" w14:textId="77777777" w:rsidR="0095734F" w:rsidRPr="00E3128B" w:rsidRDefault="0095734F" w:rsidP="00EA3180">
      <w:pPr>
        <w:pStyle w:val="ae"/>
        <w:numPr>
          <w:ilvl w:val="2"/>
          <w:numId w:val="29"/>
        </w:numPr>
        <w:tabs>
          <w:tab w:val="clear" w:pos="1080"/>
          <w:tab w:val="left" w:pos="993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 xml:space="preserve">эксплуатация </w:t>
      </w:r>
      <w:r w:rsidR="00101F5D" w:rsidRPr="00E3128B">
        <w:rPr>
          <w:sz w:val="26"/>
          <w:szCs w:val="26"/>
        </w:rPr>
        <w:t>изделия</w:t>
      </w:r>
      <w:r w:rsidRPr="00E3128B">
        <w:rPr>
          <w:sz w:val="26"/>
          <w:szCs w:val="26"/>
        </w:rPr>
        <w:t xml:space="preserve"> в условиях, не предусмотренных для данного вида оборудования; </w:t>
      </w:r>
    </w:p>
    <w:p w14:paraId="579D9034" w14:textId="77777777" w:rsidR="0095734F" w:rsidRPr="00E3128B" w:rsidRDefault="0095734F" w:rsidP="00EA3180">
      <w:pPr>
        <w:pStyle w:val="ae"/>
        <w:numPr>
          <w:ilvl w:val="2"/>
          <w:numId w:val="29"/>
        </w:numPr>
        <w:tabs>
          <w:tab w:val="clear" w:pos="1080"/>
          <w:tab w:val="left" w:pos="993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 xml:space="preserve">использование </w:t>
      </w:r>
      <w:r w:rsidR="002054EC" w:rsidRPr="00E3128B">
        <w:rPr>
          <w:sz w:val="26"/>
          <w:szCs w:val="26"/>
        </w:rPr>
        <w:t>оборудования</w:t>
      </w:r>
      <w:r w:rsidR="007D465A" w:rsidRPr="00E3128B">
        <w:rPr>
          <w:sz w:val="26"/>
          <w:szCs w:val="26"/>
        </w:rPr>
        <w:t xml:space="preserve"> </w:t>
      </w:r>
      <w:r w:rsidRPr="00E3128B">
        <w:rPr>
          <w:sz w:val="26"/>
          <w:szCs w:val="26"/>
        </w:rPr>
        <w:t>не по назначению;</w:t>
      </w:r>
    </w:p>
    <w:p w14:paraId="52B210AD" w14:textId="77777777" w:rsidR="0095734F" w:rsidRPr="00E3128B" w:rsidRDefault="0095734F" w:rsidP="00EA3180">
      <w:pPr>
        <w:pStyle w:val="ae"/>
        <w:numPr>
          <w:ilvl w:val="2"/>
          <w:numId w:val="29"/>
        </w:numPr>
        <w:tabs>
          <w:tab w:val="clear" w:pos="1080"/>
          <w:tab w:val="left" w:pos="993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 xml:space="preserve">внесение изменений в конструкцию </w:t>
      </w:r>
      <w:r w:rsidR="002054EC" w:rsidRPr="00E3128B">
        <w:rPr>
          <w:sz w:val="26"/>
          <w:szCs w:val="26"/>
        </w:rPr>
        <w:t xml:space="preserve">оборудования </w:t>
      </w:r>
      <w:r w:rsidRPr="00E3128B">
        <w:rPr>
          <w:sz w:val="26"/>
          <w:szCs w:val="26"/>
        </w:rPr>
        <w:t>без согласовани</w:t>
      </w:r>
      <w:r w:rsidR="002054EC" w:rsidRPr="00E3128B">
        <w:rPr>
          <w:sz w:val="26"/>
          <w:szCs w:val="26"/>
        </w:rPr>
        <w:t>я с производителем оборудования;</w:t>
      </w:r>
    </w:p>
    <w:p w14:paraId="1436AB5F" w14:textId="77777777" w:rsidR="00CC29C7" w:rsidRPr="00E3128B" w:rsidRDefault="00CC29C7" w:rsidP="00EA3180">
      <w:pPr>
        <w:pStyle w:val="ae"/>
        <w:numPr>
          <w:ilvl w:val="2"/>
          <w:numId w:val="29"/>
        </w:numPr>
        <w:tabs>
          <w:tab w:val="clear" w:pos="1080"/>
          <w:tab w:val="left" w:pos="993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отключение автоматики и непредусмотренный перевод оборудования в ручной режим.</w:t>
      </w:r>
    </w:p>
    <w:p w14:paraId="10590BEB" w14:textId="77777777" w:rsidR="0095734F" w:rsidRPr="00E3128B" w:rsidRDefault="0095734F" w:rsidP="00EA3180">
      <w:pPr>
        <w:pStyle w:val="ae"/>
        <w:numPr>
          <w:ilvl w:val="2"/>
          <w:numId w:val="21"/>
        </w:numPr>
        <w:shd w:val="clear" w:color="auto" w:fill="FFFFFF"/>
        <w:tabs>
          <w:tab w:val="left" w:pos="1418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 xml:space="preserve">В случае возникновения аварийной ситуации при работе </w:t>
      </w:r>
      <w:r w:rsidR="00101F5D" w:rsidRPr="00E3128B">
        <w:rPr>
          <w:sz w:val="26"/>
          <w:szCs w:val="26"/>
        </w:rPr>
        <w:t>циркуляционной системы</w:t>
      </w:r>
      <w:r w:rsidRPr="00E3128B">
        <w:rPr>
          <w:sz w:val="26"/>
          <w:szCs w:val="26"/>
        </w:rPr>
        <w:t xml:space="preserve"> необходимо немедленно </w:t>
      </w:r>
      <w:r w:rsidR="00CF0D02" w:rsidRPr="00E3128B">
        <w:rPr>
          <w:sz w:val="26"/>
          <w:szCs w:val="26"/>
        </w:rPr>
        <w:t xml:space="preserve">обесточить оборудование, </w:t>
      </w:r>
      <w:r w:rsidRPr="00E3128B">
        <w:rPr>
          <w:sz w:val="26"/>
          <w:szCs w:val="26"/>
        </w:rPr>
        <w:t xml:space="preserve">прекратить подачу </w:t>
      </w:r>
      <w:r w:rsidR="008A151A" w:rsidRPr="00E3128B">
        <w:rPr>
          <w:sz w:val="26"/>
          <w:szCs w:val="26"/>
        </w:rPr>
        <w:t>рабочей жидкости</w:t>
      </w:r>
      <w:r w:rsidR="00764039" w:rsidRPr="00E3128B">
        <w:rPr>
          <w:sz w:val="26"/>
          <w:szCs w:val="26"/>
        </w:rPr>
        <w:t>.</w:t>
      </w:r>
      <w:r w:rsidRPr="00E3128B">
        <w:rPr>
          <w:sz w:val="26"/>
          <w:szCs w:val="26"/>
        </w:rPr>
        <w:t xml:space="preserve"> В зависимости от причины аварии предпринять необходимые меры по ее устранению.</w:t>
      </w:r>
    </w:p>
    <w:p w14:paraId="432AF6E2" w14:textId="77777777" w:rsidR="0095734F" w:rsidRPr="00E3128B" w:rsidRDefault="0095734F" w:rsidP="00EA3180">
      <w:pPr>
        <w:pStyle w:val="ae"/>
        <w:numPr>
          <w:ilvl w:val="2"/>
          <w:numId w:val="21"/>
        </w:numPr>
        <w:shd w:val="clear" w:color="auto" w:fill="FFFFFF"/>
        <w:tabs>
          <w:tab w:val="left" w:pos="1418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 xml:space="preserve">Критериями предельного состояния </w:t>
      </w:r>
      <w:r w:rsidR="00CF0D02" w:rsidRPr="00E3128B">
        <w:rPr>
          <w:sz w:val="26"/>
          <w:szCs w:val="26"/>
        </w:rPr>
        <w:t>«G-Force ЦС»</w:t>
      </w:r>
      <w:r w:rsidR="00836402" w:rsidRPr="00E3128B">
        <w:rPr>
          <w:sz w:val="26"/>
          <w:szCs w:val="26"/>
        </w:rPr>
        <w:t xml:space="preserve"> и ее отдельно поставляемых блоков</w:t>
      </w:r>
      <w:r w:rsidRPr="00E3128B">
        <w:rPr>
          <w:sz w:val="26"/>
          <w:szCs w:val="26"/>
        </w:rPr>
        <w:t xml:space="preserve">, при котором дальнейшая </w:t>
      </w:r>
      <w:r w:rsidR="00836402" w:rsidRPr="00E3128B">
        <w:rPr>
          <w:sz w:val="26"/>
          <w:szCs w:val="26"/>
        </w:rPr>
        <w:t>их</w:t>
      </w:r>
      <w:r w:rsidRPr="00E3128B">
        <w:rPr>
          <w:sz w:val="26"/>
          <w:szCs w:val="26"/>
        </w:rPr>
        <w:t xml:space="preserve"> эксплуатация недопустима или нецелесообразна, являются:</w:t>
      </w:r>
    </w:p>
    <w:p w14:paraId="624E2500" w14:textId="77777777" w:rsidR="0095734F" w:rsidRPr="00E3128B" w:rsidRDefault="0095734F" w:rsidP="00EA3180">
      <w:pPr>
        <w:pStyle w:val="ae"/>
        <w:numPr>
          <w:ilvl w:val="2"/>
          <w:numId w:val="29"/>
        </w:numPr>
        <w:tabs>
          <w:tab w:val="clear" w:pos="1080"/>
          <w:tab w:val="left" w:pos="993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сквозная коррозия металла;</w:t>
      </w:r>
    </w:p>
    <w:p w14:paraId="6AEE563A" w14:textId="77777777" w:rsidR="0095734F" w:rsidRPr="00E3128B" w:rsidRDefault="0095734F" w:rsidP="00EA3180">
      <w:pPr>
        <w:pStyle w:val="ae"/>
        <w:numPr>
          <w:ilvl w:val="2"/>
          <w:numId w:val="29"/>
        </w:numPr>
        <w:tabs>
          <w:tab w:val="clear" w:pos="1080"/>
          <w:tab w:val="left" w:pos="993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трещины и прочие недопустимые дефекты</w:t>
      </w:r>
      <w:r w:rsidR="00B52B50" w:rsidRPr="00E3128B">
        <w:rPr>
          <w:sz w:val="26"/>
          <w:szCs w:val="26"/>
        </w:rPr>
        <w:t>, следствием которых являются утечки рабочей жидкости.</w:t>
      </w:r>
    </w:p>
    <w:p w14:paraId="546ED81E" w14:textId="77777777" w:rsidR="0088214B" w:rsidRPr="00E3128B" w:rsidRDefault="0088214B" w:rsidP="00EA3180">
      <w:pPr>
        <w:shd w:val="clear" w:color="auto" w:fill="FFFFFF"/>
        <w:spacing w:line="360" w:lineRule="auto"/>
        <w:ind w:firstLine="709"/>
        <w:jc w:val="both"/>
        <w:rPr>
          <w:sz w:val="12"/>
          <w:szCs w:val="12"/>
        </w:rPr>
      </w:pPr>
    </w:p>
    <w:p w14:paraId="3B65EA37" w14:textId="77777777" w:rsidR="00434EC9" w:rsidRPr="00E3128B" w:rsidRDefault="00434EC9" w:rsidP="00EA3180">
      <w:pPr>
        <w:pStyle w:val="1"/>
        <w:keepNext w:val="0"/>
        <w:widowControl w:val="0"/>
        <w:numPr>
          <w:ilvl w:val="0"/>
          <w:numId w:val="21"/>
        </w:numPr>
        <w:spacing w:line="360" w:lineRule="auto"/>
        <w:rPr>
          <w:sz w:val="26"/>
          <w:szCs w:val="26"/>
        </w:rPr>
      </w:pPr>
      <w:bookmarkStart w:id="23" w:name="_Toc188021619"/>
      <w:r w:rsidRPr="00E3128B">
        <w:rPr>
          <w:sz w:val="26"/>
          <w:szCs w:val="26"/>
        </w:rPr>
        <w:t>ХРАНЕНИЕ</w:t>
      </w:r>
      <w:bookmarkEnd w:id="23"/>
    </w:p>
    <w:p w14:paraId="4FD7085C" w14:textId="77777777" w:rsidR="00F96B81" w:rsidRPr="00E3128B" w:rsidRDefault="00F96B81" w:rsidP="00EA3180"/>
    <w:p w14:paraId="07689D19" w14:textId="77777777" w:rsidR="00533DA6" w:rsidRPr="00E3128B" w:rsidRDefault="00B5250A" w:rsidP="00EA3180">
      <w:pPr>
        <w:pStyle w:val="ae"/>
        <w:numPr>
          <w:ilvl w:val="1"/>
          <w:numId w:val="21"/>
        </w:numPr>
        <w:shd w:val="clear" w:color="auto" w:fill="FFFFFF"/>
        <w:tabs>
          <w:tab w:val="left" w:pos="1134"/>
        </w:tabs>
        <w:autoSpaceDE/>
        <w:autoSpaceDN/>
        <w:adjustRightInd/>
        <w:spacing w:line="360" w:lineRule="auto"/>
        <w:ind w:left="0" w:firstLine="567"/>
        <w:jc w:val="both"/>
        <w:rPr>
          <w:spacing w:val="-5"/>
          <w:sz w:val="26"/>
          <w:szCs w:val="26"/>
        </w:rPr>
      </w:pPr>
      <w:r w:rsidRPr="00E3128B">
        <w:rPr>
          <w:sz w:val="26"/>
          <w:szCs w:val="26"/>
        </w:rPr>
        <w:t xml:space="preserve">Условия хранения </w:t>
      </w:r>
      <w:r w:rsidR="00836402" w:rsidRPr="00E3128B">
        <w:rPr>
          <w:sz w:val="26"/>
          <w:szCs w:val="26"/>
        </w:rPr>
        <w:t xml:space="preserve">изделия </w:t>
      </w:r>
      <w:r w:rsidRPr="00E3128B">
        <w:rPr>
          <w:sz w:val="26"/>
          <w:szCs w:val="26"/>
        </w:rPr>
        <w:t xml:space="preserve">- </w:t>
      </w:r>
      <w:r w:rsidR="000B3034" w:rsidRPr="00E3128B">
        <w:rPr>
          <w:sz w:val="26"/>
          <w:szCs w:val="26"/>
        </w:rPr>
        <w:t>8</w:t>
      </w:r>
      <w:r w:rsidRPr="00E3128B">
        <w:rPr>
          <w:sz w:val="26"/>
          <w:szCs w:val="26"/>
        </w:rPr>
        <w:t xml:space="preserve"> (</w:t>
      </w:r>
      <w:r w:rsidR="00745AF1" w:rsidRPr="00E3128B">
        <w:rPr>
          <w:sz w:val="26"/>
          <w:szCs w:val="26"/>
        </w:rPr>
        <w:t>О</w:t>
      </w:r>
      <w:r w:rsidRPr="00E3128B">
        <w:rPr>
          <w:sz w:val="26"/>
          <w:szCs w:val="26"/>
        </w:rPr>
        <w:t>Ж</w:t>
      </w:r>
      <w:r w:rsidR="000B3034" w:rsidRPr="00E3128B">
        <w:rPr>
          <w:sz w:val="26"/>
          <w:szCs w:val="26"/>
        </w:rPr>
        <w:t>3</w:t>
      </w:r>
      <w:r w:rsidRPr="00E3128B">
        <w:rPr>
          <w:sz w:val="26"/>
          <w:szCs w:val="26"/>
        </w:rPr>
        <w:t>) по ГОСТ 15150</w:t>
      </w:r>
      <w:r w:rsidR="00533DA6" w:rsidRPr="00E3128B">
        <w:rPr>
          <w:sz w:val="26"/>
          <w:szCs w:val="26"/>
        </w:rPr>
        <w:t xml:space="preserve"> </w:t>
      </w:r>
      <w:r w:rsidR="00533DA6" w:rsidRPr="00E3128B">
        <w:rPr>
          <w:rStyle w:val="af"/>
          <w:rFonts w:eastAsiaTheme="majorEastAsia"/>
          <w:color w:val="auto"/>
          <w:sz w:val="26"/>
          <w:szCs w:val="26"/>
          <w:u w:val="none"/>
          <w:bdr w:val="none" w:sz="0" w:space="0" w:color="auto" w:frame="1"/>
        </w:rPr>
        <w:t>с учетом</w:t>
      </w:r>
      <w:r w:rsidR="00533DA6" w:rsidRPr="00E3128B">
        <w:rPr>
          <w:sz w:val="26"/>
          <w:szCs w:val="26"/>
        </w:rPr>
        <w:t xml:space="preserve"> требований инструкций изготовителей комплектующего оборудования, входящего в состав блоков. </w:t>
      </w:r>
    </w:p>
    <w:p w14:paraId="535F7C3B" w14:textId="77777777" w:rsidR="00B5250A" w:rsidRPr="00E3128B" w:rsidRDefault="00B5250A" w:rsidP="00EA3180">
      <w:pPr>
        <w:pStyle w:val="ae"/>
        <w:numPr>
          <w:ilvl w:val="1"/>
          <w:numId w:val="21"/>
        </w:numPr>
        <w:shd w:val="clear" w:color="auto" w:fill="FFFFFF"/>
        <w:tabs>
          <w:tab w:val="left" w:pos="1134"/>
        </w:tabs>
        <w:autoSpaceDE/>
        <w:autoSpaceDN/>
        <w:adjustRightInd/>
        <w:spacing w:line="360" w:lineRule="auto"/>
        <w:ind w:left="0" w:firstLine="567"/>
        <w:jc w:val="both"/>
        <w:rPr>
          <w:spacing w:val="-5"/>
          <w:sz w:val="26"/>
          <w:szCs w:val="26"/>
        </w:rPr>
      </w:pPr>
      <w:r w:rsidRPr="00E3128B">
        <w:rPr>
          <w:sz w:val="26"/>
          <w:szCs w:val="26"/>
        </w:rPr>
        <w:t xml:space="preserve"> Все</w:t>
      </w:r>
      <w:r w:rsidRPr="00E3128B">
        <w:rPr>
          <w:spacing w:val="-5"/>
          <w:sz w:val="26"/>
          <w:szCs w:val="26"/>
        </w:rPr>
        <w:t xml:space="preserve"> механически обработанные, но неокрашенные поверхности </w:t>
      </w:r>
      <w:r w:rsidR="00AC37EF" w:rsidRPr="00E3128B">
        <w:rPr>
          <w:spacing w:val="-5"/>
          <w:sz w:val="26"/>
          <w:szCs w:val="26"/>
        </w:rPr>
        <w:t>должны подвергаться консервации</w:t>
      </w:r>
      <w:r w:rsidRPr="00E3128B">
        <w:rPr>
          <w:spacing w:val="-5"/>
          <w:sz w:val="26"/>
          <w:szCs w:val="26"/>
        </w:rPr>
        <w:t xml:space="preserve"> смазкой по ГОСТ 10877</w:t>
      </w:r>
      <w:r w:rsidR="00F81FFE" w:rsidRPr="00E3128B">
        <w:rPr>
          <w:spacing w:val="-5"/>
          <w:sz w:val="26"/>
          <w:szCs w:val="26"/>
        </w:rPr>
        <w:t xml:space="preserve"> </w:t>
      </w:r>
      <w:r w:rsidRPr="00E3128B">
        <w:rPr>
          <w:spacing w:val="-5"/>
          <w:sz w:val="26"/>
          <w:szCs w:val="26"/>
        </w:rPr>
        <w:t>и предохранены от коррозии в соответс</w:t>
      </w:r>
      <w:r w:rsidR="00933272" w:rsidRPr="00E3128B">
        <w:rPr>
          <w:spacing w:val="-5"/>
          <w:sz w:val="26"/>
          <w:szCs w:val="26"/>
        </w:rPr>
        <w:t>твии с требованиями ГОСТ 9.014.</w:t>
      </w:r>
    </w:p>
    <w:p w14:paraId="112DCD76" w14:textId="77777777" w:rsidR="00E16AB7" w:rsidRPr="00E3128B" w:rsidRDefault="00E16AB7" w:rsidP="00EA3180">
      <w:pPr>
        <w:pStyle w:val="ae"/>
        <w:numPr>
          <w:ilvl w:val="1"/>
          <w:numId w:val="21"/>
        </w:numPr>
        <w:shd w:val="clear" w:color="auto" w:fill="FFFFFF"/>
        <w:tabs>
          <w:tab w:val="left" w:pos="1134"/>
        </w:tabs>
        <w:autoSpaceDE/>
        <w:autoSpaceDN/>
        <w:adjustRightInd/>
        <w:spacing w:line="360" w:lineRule="auto"/>
        <w:ind w:left="0" w:firstLine="567"/>
        <w:jc w:val="both"/>
        <w:rPr>
          <w:spacing w:val="-5"/>
          <w:sz w:val="26"/>
          <w:szCs w:val="26"/>
        </w:rPr>
      </w:pPr>
      <w:r w:rsidRPr="00E3128B">
        <w:rPr>
          <w:sz w:val="26"/>
          <w:szCs w:val="26"/>
        </w:rPr>
        <w:t>Сведения</w:t>
      </w:r>
      <w:r w:rsidRPr="00E3128B">
        <w:rPr>
          <w:spacing w:val="-5"/>
          <w:sz w:val="26"/>
          <w:szCs w:val="26"/>
        </w:rPr>
        <w:t xml:space="preserve"> о консервации, </w:t>
      </w:r>
      <w:proofErr w:type="spellStart"/>
      <w:r w:rsidRPr="00E3128B">
        <w:rPr>
          <w:spacing w:val="-5"/>
          <w:sz w:val="26"/>
          <w:szCs w:val="26"/>
        </w:rPr>
        <w:t>расконсервации</w:t>
      </w:r>
      <w:proofErr w:type="spellEnd"/>
      <w:r w:rsidRPr="00E3128B">
        <w:rPr>
          <w:spacing w:val="-5"/>
          <w:sz w:val="26"/>
          <w:szCs w:val="26"/>
        </w:rPr>
        <w:t xml:space="preserve"> и </w:t>
      </w:r>
      <w:proofErr w:type="spellStart"/>
      <w:r w:rsidRPr="00E3128B">
        <w:rPr>
          <w:spacing w:val="-5"/>
          <w:sz w:val="26"/>
          <w:szCs w:val="26"/>
        </w:rPr>
        <w:t>переконсервации</w:t>
      </w:r>
      <w:proofErr w:type="spellEnd"/>
      <w:r w:rsidRPr="00E3128B">
        <w:rPr>
          <w:spacing w:val="-5"/>
          <w:sz w:val="26"/>
          <w:szCs w:val="26"/>
        </w:rPr>
        <w:t xml:space="preserve"> заносятся в таблицу </w:t>
      </w:r>
      <w:r w:rsidR="00AC37EF" w:rsidRPr="00E3128B">
        <w:rPr>
          <w:spacing w:val="-5"/>
          <w:sz w:val="26"/>
          <w:szCs w:val="26"/>
        </w:rPr>
        <w:t>3</w:t>
      </w:r>
      <w:r w:rsidRPr="00E3128B">
        <w:rPr>
          <w:spacing w:val="-5"/>
          <w:sz w:val="26"/>
          <w:szCs w:val="26"/>
        </w:rPr>
        <w:t>.</w:t>
      </w:r>
    </w:p>
    <w:p w14:paraId="252FDC2B" w14:textId="5E8369E6" w:rsidR="00AC37EF" w:rsidRDefault="00AC37EF" w:rsidP="00EA3180">
      <w:pPr>
        <w:pStyle w:val="ae"/>
        <w:shd w:val="clear" w:color="auto" w:fill="FFFFFF"/>
        <w:tabs>
          <w:tab w:val="left" w:pos="1134"/>
        </w:tabs>
        <w:autoSpaceDE/>
        <w:autoSpaceDN/>
        <w:adjustRightInd/>
        <w:spacing w:line="360" w:lineRule="auto"/>
        <w:ind w:left="567"/>
        <w:jc w:val="both"/>
        <w:rPr>
          <w:spacing w:val="-5"/>
          <w:sz w:val="16"/>
          <w:szCs w:val="16"/>
        </w:rPr>
      </w:pPr>
    </w:p>
    <w:p w14:paraId="728272F2" w14:textId="77777777" w:rsidR="009A70AC" w:rsidRPr="00E3128B" w:rsidRDefault="009A70AC" w:rsidP="00EA3180">
      <w:pPr>
        <w:pStyle w:val="ae"/>
        <w:shd w:val="clear" w:color="auto" w:fill="FFFFFF"/>
        <w:tabs>
          <w:tab w:val="left" w:pos="1134"/>
        </w:tabs>
        <w:autoSpaceDE/>
        <w:autoSpaceDN/>
        <w:adjustRightInd/>
        <w:spacing w:line="360" w:lineRule="auto"/>
        <w:ind w:left="567"/>
        <w:jc w:val="both"/>
        <w:rPr>
          <w:spacing w:val="-5"/>
          <w:sz w:val="16"/>
          <w:szCs w:val="16"/>
        </w:rPr>
      </w:pPr>
    </w:p>
    <w:p w14:paraId="381E2F38" w14:textId="77777777" w:rsidR="00E16AB7" w:rsidRPr="00E3128B" w:rsidRDefault="00AC37EF" w:rsidP="00EA3180">
      <w:pPr>
        <w:shd w:val="clear" w:color="auto" w:fill="FFFFFF"/>
        <w:spacing w:line="360" w:lineRule="auto"/>
        <w:ind w:firstLine="567"/>
        <w:rPr>
          <w:spacing w:val="-5"/>
          <w:sz w:val="26"/>
          <w:szCs w:val="26"/>
        </w:rPr>
      </w:pPr>
      <w:r w:rsidRPr="00E3128B">
        <w:rPr>
          <w:spacing w:val="-5"/>
          <w:sz w:val="26"/>
          <w:szCs w:val="26"/>
        </w:rPr>
        <w:lastRenderedPageBreak/>
        <w:t xml:space="preserve">Таблица 3 - </w:t>
      </w:r>
      <w:r w:rsidR="00E16AB7" w:rsidRPr="00E3128B">
        <w:rPr>
          <w:spacing w:val="-5"/>
          <w:sz w:val="26"/>
          <w:szCs w:val="26"/>
        </w:rPr>
        <w:t>Сведения о консервации</w:t>
      </w:r>
      <w:r w:rsidR="0042430A" w:rsidRPr="00E3128B">
        <w:rPr>
          <w:spacing w:val="-5"/>
          <w:sz w:val="26"/>
          <w:szCs w:val="26"/>
        </w:rPr>
        <w:t xml:space="preserve">                                       </w:t>
      </w:r>
    </w:p>
    <w:tbl>
      <w:tblPr>
        <w:tblStyle w:val="a4"/>
        <w:tblW w:w="9498" w:type="dxa"/>
        <w:tblInd w:w="108" w:type="dxa"/>
        <w:tblLook w:val="04A0" w:firstRow="1" w:lastRow="0" w:firstColumn="1" w:lastColumn="0" w:noHBand="0" w:noVBand="1"/>
      </w:tblPr>
      <w:tblGrid>
        <w:gridCol w:w="1021"/>
        <w:gridCol w:w="3432"/>
        <w:gridCol w:w="1955"/>
        <w:gridCol w:w="3090"/>
      </w:tblGrid>
      <w:tr w:rsidR="00E16AB7" w:rsidRPr="00E3128B" w14:paraId="7C99AAE4" w14:textId="77777777" w:rsidTr="00E666CB">
        <w:tc>
          <w:tcPr>
            <w:tcW w:w="1021" w:type="dxa"/>
            <w:vAlign w:val="center"/>
          </w:tcPr>
          <w:p w14:paraId="790649C3" w14:textId="77777777" w:rsidR="00E16AB7" w:rsidRPr="00E3128B" w:rsidRDefault="00E16AB7" w:rsidP="00EA3180">
            <w:pPr>
              <w:jc w:val="center"/>
              <w:rPr>
                <w:sz w:val="26"/>
                <w:szCs w:val="26"/>
              </w:rPr>
            </w:pPr>
            <w:r w:rsidRPr="00E3128B">
              <w:rPr>
                <w:sz w:val="26"/>
                <w:szCs w:val="26"/>
              </w:rPr>
              <w:t>Дата</w:t>
            </w:r>
          </w:p>
        </w:tc>
        <w:tc>
          <w:tcPr>
            <w:tcW w:w="3432" w:type="dxa"/>
            <w:vAlign w:val="center"/>
          </w:tcPr>
          <w:p w14:paraId="0148B68E" w14:textId="77777777" w:rsidR="00E16AB7" w:rsidRPr="00E3128B" w:rsidRDefault="00E16AB7" w:rsidP="00EA3180">
            <w:pPr>
              <w:jc w:val="center"/>
              <w:rPr>
                <w:sz w:val="26"/>
                <w:szCs w:val="26"/>
              </w:rPr>
            </w:pPr>
            <w:r w:rsidRPr="00E3128B">
              <w:rPr>
                <w:sz w:val="26"/>
                <w:szCs w:val="26"/>
              </w:rPr>
              <w:t>Наименование работы</w:t>
            </w:r>
          </w:p>
        </w:tc>
        <w:tc>
          <w:tcPr>
            <w:tcW w:w="1955" w:type="dxa"/>
            <w:vAlign w:val="center"/>
          </w:tcPr>
          <w:p w14:paraId="5D900AAD" w14:textId="77777777" w:rsidR="00E16AB7" w:rsidRPr="00E3128B" w:rsidRDefault="00E16AB7" w:rsidP="00EA3180">
            <w:pPr>
              <w:jc w:val="center"/>
              <w:rPr>
                <w:sz w:val="26"/>
                <w:szCs w:val="26"/>
              </w:rPr>
            </w:pPr>
            <w:r w:rsidRPr="00E3128B">
              <w:rPr>
                <w:sz w:val="26"/>
                <w:szCs w:val="26"/>
              </w:rPr>
              <w:t>Срок действия</w:t>
            </w:r>
          </w:p>
        </w:tc>
        <w:tc>
          <w:tcPr>
            <w:tcW w:w="3090" w:type="dxa"/>
            <w:vAlign w:val="center"/>
          </w:tcPr>
          <w:p w14:paraId="79F66550" w14:textId="77777777" w:rsidR="00E16AB7" w:rsidRPr="00E3128B" w:rsidRDefault="00E16AB7" w:rsidP="00EA3180">
            <w:pPr>
              <w:jc w:val="center"/>
              <w:rPr>
                <w:sz w:val="26"/>
                <w:szCs w:val="26"/>
              </w:rPr>
            </w:pPr>
            <w:r w:rsidRPr="00E3128B">
              <w:rPr>
                <w:sz w:val="26"/>
                <w:szCs w:val="26"/>
              </w:rPr>
              <w:t>Должность, Ф.И.О</w:t>
            </w:r>
            <w:r w:rsidR="00BA045A" w:rsidRPr="00E3128B">
              <w:rPr>
                <w:sz w:val="26"/>
                <w:szCs w:val="26"/>
              </w:rPr>
              <w:t>.</w:t>
            </w:r>
            <w:r w:rsidRPr="00E3128B">
              <w:rPr>
                <w:sz w:val="26"/>
                <w:szCs w:val="26"/>
              </w:rPr>
              <w:t>, подпись</w:t>
            </w:r>
          </w:p>
        </w:tc>
      </w:tr>
      <w:tr w:rsidR="00E16AB7" w:rsidRPr="00E3128B" w14:paraId="20687630" w14:textId="77777777" w:rsidTr="00E666CB">
        <w:trPr>
          <w:trHeight w:val="284"/>
        </w:trPr>
        <w:tc>
          <w:tcPr>
            <w:tcW w:w="1021" w:type="dxa"/>
            <w:vAlign w:val="center"/>
          </w:tcPr>
          <w:p w14:paraId="2E3DDE59" w14:textId="77777777" w:rsidR="00E16AB7" w:rsidRPr="00E3128B" w:rsidRDefault="00E16AB7" w:rsidP="00EA3180">
            <w:pPr>
              <w:rPr>
                <w:sz w:val="26"/>
                <w:szCs w:val="26"/>
              </w:rPr>
            </w:pPr>
          </w:p>
        </w:tc>
        <w:tc>
          <w:tcPr>
            <w:tcW w:w="3432" w:type="dxa"/>
            <w:vAlign w:val="center"/>
          </w:tcPr>
          <w:p w14:paraId="1687B701" w14:textId="77777777" w:rsidR="00E16AB7" w:rsidRPr="00E3128B" w:rsidRDefault="00E16AB7" w:rsidP="00EA31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55" w:type="dxa"/>
            <w:vAlign w:val="center"/>
          </w:tcPr>
          <w:p w14:paraId="6F845D74" w14:textId="77777777" w:rsidR="00E16AB7" w:rsidRPr="00E3128B" w:rsidRDefault="00E16AB7" w:rsidP="00EA31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090" w:type="dxa"/>
            <w:vAlign w:val="center"/>
          </w:tcPr>
          <w:p w14:paraId="44021EE8" w14:textId="77777777" w:rsidR="00E16AB7" w:rsidRPr="00E3128B" w:rsidRDefault="00E16AB7" w:rsidP="00EA3180">
            <w:pPr>
              <w:jc w:val="center"/>
              <w:rPr>
                <w:sz w:val="26"/>
                <w:szCs w:val="26"/>
              </w:rPr>
            </w:pPr>
          </w:p>
        </w:tc>
      </w:tr>
      <w:tr w:rsidR="00E16AB7" w:rsidRPr="00E3128B" w14:paraId="30EA7B7A" w14:textId="77777777" w:rsidTr="00E666CB">
        <w:trPr>
          <w:trHeight w:val="301"/>
        </w:trPr>
        <w:tc>
          <w:tcPr>
            <w:tcW w:w="1021" w:type="dxa"/>
            <w:vAlign w:val="center"/>
          </w:tcPr>
          <w:p w14:paraId="628AC2FD" w14:textId="77777777" w:rsidR="00E16AB7" w:rsidRPr="00E3128B" w:rsidRDefault="00E16AB7" w:rsidP="00EA3180">
            <w:pPr>
              <w:rPr>
                <w:sz w:val="26"/>
                <w:szCs w:val="26"/>
              </w:rPr>
            </w:pPr>
          </w:p>
        </w:tc>
        <w:tc>
          <w:tcPr>
            <w:tcW w:w="3432" w:type="dxa"/>
            <w:vAlign w:val="center"/>
          </w:tcPr>
          <w:p w14:paraId="00673C8E" w14:textId="77777777" w:rsidR="00E16AB7" w:rsidRPr="00E3128B" w:rsidRDefault="00E16AB7" w:rsidP="00EA31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55" w:type="dxa"/>
            <w:vAlign w:val="center"/>
          </w:tcPr>
          <w:p w14:paraId="138AC27E" w14:textId="77777777" w:rsidR="00E16AB7" w:rsidRPr="00E3128B" w:rsidRDefault="00E16AB7" w:rsidP="00EA31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090" w:type="dxa"/>
            <w:vAlign w:val="center"/>
          </w:tcPr>
          <w:p w14:paraId="4D542A60" w14:textId="77777777" w:rsidR="00E16AB7" w:rsidRPr="00E3128B" w:rsidRDefault="00E16AB7" w:rsidP="00EA3180">
            <w:pPr>
              <w:jc w:val="center"/>
              <w:rPr>
                <w:sz w:val="26"/>
                <w:szCs w:val="26"/>
              </w:rPr>
            </w:pPr>
          </w:p>
        </w:tc>
      </w:tr>
      <w:tr w:rsidR="00E16AB7" w:rsidRPr="00E3128B" w14:paraId="394510A3" w14:textId="77777777" w:rsidTr="00E666CB">
        <w:trPr>
          <w:trHeight w:val="251"/>
        </w:trPr>
        <w:tc>
          <w:tcPr>
            <w:tcW w:w="1021" w:type="dxa"/>
            <w:vAlign w:val="center"/>
          </w:tcPr>
          <w:p w14:paraId="2E8FB1C4" w14:textId="77777777" w:rsidR="00E16AB7" w:rsidRPr="00E3128B" w:rsidRDefault="00E16AB7" w:rsidP="00EA3180">
            <w:pPr>
              <w:rPr>
                <w:sz w:val="26"/>
                <w:szCs w:val="26"/>
              </w:rPr>
            </w:pPr>
          </w:p>
        </w:tc>
        <w:tc>
          <w:tcPr>
            <w:tcW w:w="3432" w:type="dxa"/>
            <w:vAlign w:val="center"/>
          </w:tcPr>
          <w:p w14:paraId="59A379C1" w14:textId="77777777" w:rsidR="00E16AB7" w:rsidRPr="00E3128B" w:rsidRDefault="00E16AB7" w:rsidP="00EA31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55" w:type="dxa"/>
            <w:vAlign w:val="center"/>
          </w:tcPr>
          <w:p w14:paraId="6F82BAE0" w14:textId="77777777" w:rsidR="00E16AB7" w:rsidRPr="00E3128B" w:rsidRDefault="00E16AB7" w:rsidP="00EA31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090" w:type="dxa"/>
            <w:vAlign w:val="center"/>
          </w:tcPr>
          <w:p w14:paraId="05481472" w14:textId="77777777" w:rsidR="00E16AB7" w:rsidRPr="00E3128B" w:rsidRDefault="00E16AB7" w:rsidP="00EA3180">
            <w:pPr>
              <w:jc w:val="center"/>
              <w:rPr>
                <w:sz w:val="26"/>
                <w:szCs w:val="26"/>
              </w:rPr>
            </w:pPr>
          </w:p>
        </w:tc>
      </w:tr>
      <w:tr w:rsidR="00E16AB7" w:rsidRPr="00E3128B" w14:paraId="62B16567" w14:textId="77777777" w:rsidTr="00E666CB">
        <w:trPr>
          <w:trHeight w:val="251"/>
        </w:trPr>
        <w:tc>
          <w:tcPr>
            <w:tcW w:w="1021" w:type="dxa"/>
            <w:vAlign w:val="center"/>
          </w:tcPr>
          <w:p w14:paraId="299C1209" w14:textId="77777777" w:rsidR="00E16AB7" w:rsidRPr="00E3128B" w:rsidRDefault="00E16AB7" w:rsidP="00EA3180">
            <w:pPr>
              <w:rPr>
                <w:sz w:val="26"/>
                <w:szCs w:val="26"/>
              </w:rPr>
            </w:pPr>
          </w:p>
        </w:tc>
        <w:tc>
          <w:tcPr>
            <w:tcW w:w="3432" w:type="dxa"/>
            <w:vAlign w:val="center"/>
          </w:tcPr>
          <w:p w14:paraId="636CAE6C" w14:textId="77777777" w:rsidR="00E16AB7" w:rsidRPr="00E3128B" w:rsidRDefault="00E16AB7" w:rsidP="00EA31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55" w:type="dxa"/>
            <w:vAlign w:val="center"/>
          </w:tcPr>
          <w:p w14:paraId="5B6C4631" w14:textId="77777777" w:rsidR="00E16AB7" w:rsidRPr="00E3128B" w:rsidRDefault="00E16AB7" w:rsidP="00EA31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090" w:type="dxa"/>
            <w:vAlign w:val="center"/>
          </w:tcPr>
          <w:p w14:paraId="63CDA149" w14:textId="77777777" w:rsidR="00E16AB7" w:rsidRPr="00E3128B" w:rsidRDefault="00E16AB7" w:rsidP="00EA3180">
            <w:pPr>
              <w:jc w:val="center"/>
              <w:rPr>
                <w:sz w:val="26"/>
                <w:szCs w:val="26"/>
              </w:rPr>
            </w:pPr>
          </w:p>
        </w:tc>
      </w:tr>
      <w:tr w:rsidR="00E16AB7" w:rsidRPr="00E3128B" w14:paraId="309C4288" w14:textId="77777777" w:rsidTr="00E666CB">
        <w:trPr>
          <w:trHeight w:val="251"/>
        </w:trPr>
        <w:tc>
          <w:tcPr>
            <w:tcW w:w="1021" w:type="dxa"/>
            <w:vAlign w:val="center"/>
          </w:tcPr>
          <w:p w14:paraId="4A8C123C" w14:textId="77777777" w:rsidR="00E16AB7" w:rsidRPr="00E3128B" w:rsidRDefault="00E16AB7" w:rsidP="00EA3180">
            <w:pPr>
              <w:rPr>
                <w:sz w:val="26"/>
                <w:szCs w:val="26"/>
              </w:rPr>
            </w:pPr>
          </w:p>
        </w:tc>
        <w:tc>
          <w:tcPr>
            <w:tcW w:w="3432" w:type="dxa"/>
            <w:vAlign w:val="center"/>
          </w:tcPr>
          <w:p w14:paraId="7AA45E43" w14:textId="77777777" w:rsidR="00E16AB7" w:rsidRPr="00E3128B" w:rsidRDefault="00E16AB7" w:rsidP="00EA31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55" w:type="dxa"/>
            <w:vAlign w:val="center"/>
          </w:tcPr>
          <w:p w14:paraId="0EC121B6" w14:textId="77777777" w:rsidR="00E16AB7" w:rsidRPr="00E3128B" w:rsidRDefault="00E16AB7" w:rsidP="00EA31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090" w:type="dxa"/>
            <w:vAlign w:val="center"/>
          </w:tcPr>
          <w:p w14:paraId="2236EFDA" w14:textId="77777777" w:rsidR="00E16AB7" w:rsidRPr="00E3128B" w:rsidRDefault="00E16AB7" w:rsidP="00EA3180">
            <w:pPr>
              <w:jc w:val="center"/>
              <w:rPr>
                <w:sz w:val="26"/>
                <w:szCs w:val="26"/>
              </w:rPr>
            </w:pPr>
          </w:p>
        </w:tc>
      </w:tr>
      <w:tr w:rsidR="00E16AB7" w:rsidRPr="00E3128B" w14:paraId="7FC5E2F7" w14:textId="77777777" w:rsidTr="00E666CB">
        <w:trPr>
          <w:trHeight w:val="251"/>
        </w:trPr>
        <w:tc>
          <w:tcPr>
            <w:tcW w:w="1021" w:type="dxa"/>
            <w:vAlign w:val="center"/>
          </w:tcPr>
          <w:p w14:paraId="75B1280E" w14:textId="77777777" w:rsidR="00E16AB7" w:rsidRPr="00E3128B" w:rsidRDefault="00E16AB7" w:rsidP="00EA3180">
            <w:pPr>
              <w:rPr>
                <w:sz w:val="26"/>
                <w:szCs w:val="26"/>
              </w:rPr>
            </w:pPr>
          </w:p>
        </w:tc>
        <w:tc>
          <w:tcPr>
            <w:tcW w:w="3432" w:type="dxa"/>
            <w:vAlign w:val="center"/>
          </w:tcPr>
          <w:p w14:paraId="285A9A52" w14:textId="77777777" w:rsidR="00E16AB7" w:rsidRPr="00E3128B" w:rsidRDefault="00E16AB7" w:rsidP="00EA31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55" w:type="dxa"/>
            <w:vAlign w:val="center"/>
          </w:tcPr>
          <w:p w14:paraId="36DF11BC" w14:textId="77777777" w:rsidR="00E16AB7" w:rsidRPr="00E3128B" w:rsidRDefault="00E16AB7" w:rsidP="00EA31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090" w:type="dxa"/>
            <w:vAlign w:val="center"/>
          </w:tcPr>
          <w:p w14:paraId="26B819E3" w14:textId="77777777" w:rsidR="00E16AB7" w:rsidRPr="00E3128B" w:rsidRDefault="00E16AB7" w:rsidP="00EA3180">
            <w:pPr>
              <w:jc w:val="center"/>
              <w:rPr>
                <w:sz w:val="26"/>
                <w:szCs w:val="26"/>
              </w:rPr>
            </w:pPr>
          </w:p>
        </w:tc>
      </w:tr>
      <w:tr w:rsidR="00E16AB7" w:rsidRPr="00E3128B" w14:paraId="0C40425B" w14:textId="77777777" w:rsidTr="00E666CB">
        <w:trPr>
          <w:trHeight w:val="279"/>
        </w:trPr>
        <w:tc>
          <w:tcPr>
            <w:tcW w:w="1021" w:type="dxa"/>
            <w:vAlign w:val="center"/>
          </w:tcPr>
          <w:p w14:paraId="65A12533" w14:textId="77777777" w:rsidR="00E16AB7" w:rsidRPr="00E3128B" w:rsidRDefault="00E16AB7" w:rsidP="00EA3180">
            <w:pPr>
              <w:rPr>
                <w:sz w:val="26"/>
                <w:szCs w:val="26"/>
              </w:rPr>
            </w:pPr>
          </w:p>
        </w:tc>
        <w:tc>
          <w:tcPr>
            <w:tcW w:w="3432" w:type="dxa"/>
            <w:vAlign w:val="center"/>
          </w:tcPr>
          <w:p w14:paraId="721CFEF3" w14:textId="77777777" w:rsidR="00E16AB7" w:rsidRPr="00E3128B" w:rsidRDefault="00E16AB7" w:rsidP="00EA31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55" w:type="dxa"/>
            <w:vAlign w:val="center"/>
          </w:tcPr>
          <w:p w14:paraId="5D6D9FEB" w14:textId="77777777" w:rsidR="00E16AB7" w:rsidRPr="00E3128B" w:rsidRDefault="00E16AB7" w:rsidP="00EA31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090" w:type="dxa"/>
            <w:vAlign w:val="center"/>
          </w:tcPr>
          <w:p w14:paraId="519CED16" w14:textId="77777777" w:rsidR="00E16AB7" w:rsidRPr="00E3128B" w:rsidRDefault="00E16AB7" w:rsidP="00EA3180">
            <w:pPr>
              <w:jc w:val="center"/>
              <w:rPr>
                <w:sz w:val="26"/>
                <w:szCs w:val="26"/>
              </w:rPr>
            </w:pPr>
          </w:p>
        </w:tc>
      </w:tr>
      <w:tr w:rsidR="00E16AB7" w:rsidRPr="00E3128B" w14:paraId="7786D4CC" w14:textId="77777777" w:rsidTr="00E666CB">
        <w:trPr>
          <w:trHeight w:val="262"/>
        </w:trPr>
        <w:tc>
          <w:tcPr>
            <w:tcW w:w="1021" w:type="dxa"/>
            <w:vAlign w:val="center"/>
          </w:tcPr>
          <w:p w14:paraId="183E5CFA" w14:textId="77777777" w:rsidR="00E16AB7" w:rsidRPr="00E3128B" w:rsidRDefault="00E16AB7" w:rsidP="00EA3180">
            <w:pPr>
              <w:rPr>
                <w:sz w:val="26"/>
                <w:szCs w:val="26"/>
              </w:rPr>
            </w:pPr>
          </w:p>
        </w:tc>
        <w:tc>
          <w:tcPr>
            <w:tcW w:w="3432" w:type="dxa"/>
            <w:vAlign w:val="center"/>
          </w:tcPr>
          <w:p w14:paraId="2B8193FA" w14:textId="77777777" w:rsidR="00E16AB7" w:rsidRPr="00E3128B" w:rsidRDefault="00E16AB7" w:rsidP="00EA31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55" w:type="dxa"/>
            <w:vAlign w:val="center"/>
          </w:tcPr>
          <w:p w14:paraId="2516974B" w14:textId="77777777" w:rsidR="00E16AB7" w:rsidRPr="00E3128B" w:rsidRDefault="00E16AB7" w:rsidP="00EA31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090" w:type="dxa"/>
            <w:vAlign w:val="center"/>
          </w:tcPr>
          <w:p w14:paraId="6EB6D7EF" w14:textId="77777777" w:rsidR="00E16AB7" w:rsidRPr="00E3128B" w:rsidRDefault="00E16AB7" w:rsidP="00EA3180">
            <w:pPr>
              <w:jc w:val="center"/>
              <w:rPr>
                <w:sz w:val="26"/>
                <w:szCs w:val="26"/>
              </w:rPr>
            </w:pPr>
          </w:p>
        </w:tc>
      </w:tr>
      <w:tr w:rsidR="00E16AB7" w:rsidRPr="00E3128B" w14:paraId="2C73BE10" w14:textId="77777777" w:rsidTr="00E666CB">
        <w:trPr>
          <w:trHeight w:val="318"/>
        </w:trPr>
        <w:tc>
          <w:tcPr>
            <w:tcW w:w="1021" w:type="dxa"/>
            <w:vAlign w:val="center"/>
          </w:tcPr>
          <w:p w14:paraId="0A9E8262" w14:textId="77777777" w:rsidR="00E16AB7" w:rsidRPr="00E3128B" w:rsidRDefault="00E16AB7" w:rsidP="00EA3180">
            <w:pPr>
              <w:rPr>
                <w:sz w:val="26"/>
                <w:szCs w:val="26"/>
              </w:rPr>
            </w:pPr>
          </w:p>
        </w:tc>
        <w:tc>
          <w:tcPr>
            <w:tcW w:w="3432" w:type="dxa"/>
            <w:vAlign w:val="center"/>
          </w:tcPr>
          <w:p w14:paraId="7DFCAF35" w14:textId="77777777" w:rsidR="00E16AB7" w:rsidRPr="00E3128B" w:rsidRDefault="00E16AB7" w:rsidP="00EA31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55" w:type="dxa"/>
            <w:vAlign w:val="center"/>
          </w:tcPr>
          <w:p w14:paraId="61DA7AA4" w14:textId="77777777" w:rsidR="00E16AB7" w:rsidRPr="00E3128B" w:rsidRDefault="00E16AB7" w:rsidP="00EA31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090" w:type="dxa"/>
            <w:vAlign w:val="center"/>
          </w:tcPr>
          <w:p w14:paraId="159FBF1F" w14:textId="77777777" w:rsidR="00E16AB7" w:rsidRPr="00E3128B" w:rsidRDefault="00E16AB7" w:rsidP="00EA3180">
            <w:pPr>
              <w:jc w:val="center"/>
              <w:rPr>
                <w:sz w:val="26"/>
                <w:szCs w:val="26"/>
              </w:rPr>
            </w:pPr>
          </w:p>
        </w:tc>
      </w:tr>
      <w:tr w:rsidR="00E16AB7" w:rsidRPr="00E3128B" w14:paraId="5E37A913" w14:textId="77777777" w:rsidTr="00E666CB">
        <w:trPr>
          <w:trHeight w:val="227"/>
        </w:trPr>
        <w:tc>
          <w:tcPr>
            <w:tcW w:w="1021" w:type="dxa"/>
            <w:vAlign w:val="center"/>
          </w:tcPr>
          <w:p w14:paraId="6F4F2F52" w14:textId="77777777" w:rsidR="00E16AB7" w:rsidRPr="00E3128B" w:rsidRDefault="00E16AB7" w:rsidP="00EA3180">
            <w:pPr>
              <w:rPr>
                <w:sz w:val="26"/>
                <w:szCs w:val="26"/>
              </w:rPr>
            </w:pPr>
          </w:p>
        </w:tc>
        <w:tc>
          <w:tcPr>
            <w:tcW w:w="3432" w:type="dxa"/>
            <w:vAlign w:val="center"/>
          </w:tcPr>
          <w:p w14:paraId="4BD74FE1" w14:textId="77777777" w:rsidR="00E16AB7" w:rsidRPr="00E3128B" w:rsidRDefault="00E16AB7" w:rsidP="00EA3180">
            <w:pPr>
              <w:rPr>
                <w:sz w:val="26"/>
                <w:szCs w:val="26"/>
              </w:rPr>
            </w:pPr>
          </w:p>
        </w:tc>
        <w:tc>
          <w:tcPr>
            <w:tcW w:w="1955" w:type="dxa"/>
            <w:vAlign w:val="center"/>
          </w:tcPr>
          <w:p w14:paraId="1E204494" w14:textId="77777777" w:rsidR="00E16AB7" w:rsidRPr="00E3128B" w:rsidRDefault="00E16AB7" w:rsidP="00EA31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090" w:type="dxa"/>
            <w:vAlign w:val="center"/>
          </w:tcPr>
          <w:p w14:paraId="56F3B370" w14:textId="77777777" w:rsidR="00E16AB7" w:rsidRPr="00E3128B" w:rsidRDefault="00E16AB7" w:rsidP="00EA3180">
            <w:pPr>
              <w:jc w:val="center"/>
              <w:rPr>
                <w:sz w:val="26"/>
                <w:szCs w:val="26"/>
              </w:rPr>
            </w:pPr>
          </w:p>
        </w:tc>
      </w:tr>
    </w:tbl>
    <w:p w14:paraId="185E327E" w14:textId="77777777" w:rsidR="00E16AB7" w:rsidRPr="00E3128B" w:rsidRDefault="00E16AB7" w:rsidP="00EA3180">
      <w:pPr>
        <w:spacing w:line="360" w:lineRule="auto"/>
        <w:ind w:firstLine="567"/>
        <w:jc w:val="both"/>
        <w:rPr>
          <w:spacing w:val="-5"/>
          <w:sz w:val="26"/>
          <w:szCs w:val="26"/>
        </w:rPr>
      </w:pPr>
    </w:p>
    <w:p w14:paraId="70C3D786" w14:textId="77777777" w:rsidR="000B3034" w:rsidRPr="00E3128B" w:rsidRDefault="000B3034" w:rsidP="00EA3180">
      <w:pPr>
        <w:pStyle w:val="ae"/>
        <w:numPr>
          <w:ilvl w:val="1"/>
          <w:numId w:val="21"/>
        </w:numPr>
        <w:shd w:val="clear" w:color="auto" w:fill="FFFFFF"/>
        <w:tabs>
          <w:tab w:val="left" w:pos="1134"/>
        </w:tabs>
        <w:autoSpaceDE/>
        <w:autoSpaceDN/>
        <w:adjustRightInd/>
        <w:spacing w:line="360" w:lineRule="auto"/>
        <w:ind w:left="0" w:firstLine="567"/>
        <w:jc w:val="both"/>
        <w:rPr>
          <w:spacing w:val="-5"/>
          <w:sz w:val="26"/>
          <w:szCs w:val="26"/>
        </w:rPr>
      </w:pPr>
      <w:r w:rsidRPr="00E3128B">
        <w:rPr>
          <w:spacing w:val="-5"/>
          <w:sz w:val="26"/>
          <w:szCs w:val="26"/>
        </w:rPr>
        <w:t>Блок</w:t>
      </w:r>
      <w:r w:rsidR="0042430A" w:rsidRPr="00E3128B">
        <w:rPr>
          <w:spacing w:val="-5"/>
          <w:sz w:val="26"/>
          <w:szCs w:val="26"/>
        </w:rPr>
        <w:t>и</w:t>
      </w:r>
      <w:r w:rsidRPr="00E3128B">
        <w:rPr>
          <w:spacing w:val="-5"/>
          <w:sz w:val="26"/>
          <w:szCs w:val="26"/>
        </w:rPr>
        <w:t xml:space="preserve"> мо</w:t>
      </w:r>
      <w:r w:rsidR="0042430A" w:rsidRPr="00E3128B">
        <w:rPr>
          <w:spacing w:val="-5"/>
          <w:sz w:val="26"/>
          <w:szCs w:val="26"/>
        </w:rPr>
        <w:t>гут</w:t>
      </w:r>
      <w:r w:rsidRPr="00E3128B">
        <w:rPr>
          <w:spacing w:val="-5"/>
          <w:sz w:val="26"/>
          <w:szCs w:val="26"/>
        </w:rPr>
        <w:t xml:space="preserve"> храниться без </w:t>
      </w:r>
      <w:proofErr w:type="spellStart"/>
      <w:r w:rsidRPr="00E3128B">
        <w:rPr>
          <w:spacing w:val="-5"/>
          <w:sz w:val="26"/>
          <w:szCs w:val="26"/>
        </w:rPr>
        <w:t>переконсервации</w:t>
      </w:r>
      <w:proofErr w:type="spellEnd"/>
      <w:r w:rsidRPr="00E3128B">
        <w:rPr>
          <w:spacing w:val="-5"/>
          <w:sz w:val="26"/>
          <w:szCs w:val="26"/>
        </w:rPr>
        <w:t xml:space="preserve"> не более 12 месяцев со дня отгрузки с предприятия-изготовителя. Если после указанного срока блок не вводится в эксплуатацию, то должна быть выполнена </w:t>
      </w:r>
      <w:proofErr w:type="spellStart"/>
      <w:r w:rsidRPr="00E3128B">
        <w:rPr>
          <w:spacing w:val="-5"/>
          <w:sz w:val="26"/>
          <w:szCs w:val="26"/>
        </w:rPr>
        <w:t>переконсервация</w:t>
      </w:r>
      <w:proofErr w:type="spellEnd"/>
      <w:r w:rsidRPr="00E3128B">
        <w:rPr>
          <w:spacing w:val="-5"/>
          <w:sz w:val="26"/>
          <w:szCs w:val="26"/>
        </w:rPr>
        <w:t xml:space="preserve"> блока в соответствии с требованиями:</w:t>
      </w:r>
    </w:p>
    <w:p w14:paraId="24302206" w14:textId="77777777" w:rsidR="000B3034" w:rsidRPr="00E3128B" w:rsidRDefault="000B3034" w:rsidP="00EA3180">
      <w:pPr>
        <w:pStyle w:val="ae"/>
        <w:numPr>
          <w:ilvl w:val="2"/>
          <w:numId w:val="29"/>
        </w:numPr>
        <w:tabs>
          <w:tab w:val="clear" w:pos="1080"/>
          <w:tab w:val="left" w:pos="993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блок, эксплуатация которого не планируется в срок более трех месяцев, должен быть поставлен на консервацию;</w:t>
      </w:r>
    </w:p>
    <w:p w14:paraId="6595FAD9" w14:textId="77777777" w:rsidR="000B3034" w:rsidRPr="00E3128B" w:rsidRDefault="000B3034" w:rsidP="00EA3180">
      <w:pPr>
        <w:pStyle w:val="ae"/>
        <w:numPr>
          <w:ilvl w:val="2"/>
          <w:numId w:val="29"/>
        </w:numPr>
        <w:tabs>
          <w:tab w:val="clear" w:pos="1080"/>
          <w:tab w:val="left" w:pos="993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консервация производится для предохранения от коррозии внутренних и наружных неокрашенных поверхностей деталей и узлов из металлических материалов путем нанесения на эти поверхности защитной пленки ингибитора;</w:t>
      </w:r>
    </w:p>
    <w:p w14:paraId="45C5394A" w14:textId="77777777" w:rsidR="000B3034" w:rsidRPr="00E3128B" w:rsidRDefault="000B3034" w:rsidP="00EA3180">
      <w:pPr>
        <w:pStyle w:val="ae"/>
        <w:numPr>
          <w:ilvl w:val="2"/>
          <w:numId w:val="29"/>
        </w:numPr>
        <w:tabs>
          <w:tab w:val="clear" w:pos="1080"/>
          <w:tab w:val="left" w:pos="993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антикоррозийной обработкой обеспечивается 12-месячное хранение в условиях</w:t>
      </w:r>
      <w:r w:rsidR="00BA045A" w:rsidRPr="00E3128B">
        <w:rPr>
          <w:sz w:val="26"/>
          <w:szCs w:val="26"/>
        </w:rPr>
        <w:t>,</w:t>
      </w:r>
      <w:r w:rsidRPr="00E3128B">
        <w:rPr>
          <w:sz w:val="26"/>
          <w:szCs w:val="26"/>
        </w:rPr>
        <w:t xml:space="preserve"> исключающих попадание атмосферных осадков и загрязнений на</w:t>
      </w:r>
      <w:r w:rsidR="00BA045A" w:rsidRPr="00E3128B">
        <w:rPr>
          <w:sz w:val="26"/>
          <w:szCs w:val="26"/>
        </w:rPr>
        <w:t xml:space="preserve"> законсервированную поверхность.</w:t>
      </w:r>
    </w:p>
    <w:p w14:paraId="3A339949" w14:textId="77777777" w:rsidR="000B3034" w:rsidRPr="00E3128B" w:rsidRDefault="0042430A" w:rsidP="00EA3180">
      <w:pPr>
        <w:pStyle w:val="ae"/>
        <w:numPr>
          <w:ilvl w:val="1"/>
          <w:numId w:val="21"/>
        </w:numPr>
        <w:shd w:val="clear" w:color="auto" w:fill="FFFFFF"/>
        <w:tabs>
          <w:tab w:val="left" w:pos="1134"/>
        </w:tabs>
        <w:autoSpaceDE/>
        <w:autoSpaceDN/>
        <w:adjustRightInd/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pacing w:val="-5"/>
          <w:sz w:val="26"/>
          <w:szCs w:val="26"/>
        </w:rPr>
        <w:t>У</w:t>
      </w:r>
      <w:r w:rsidR="000B3034" w:rsidRPr="00E3128B">
        <w:rPr>
          <w:spacing w:val="-5"/>
          <w:sz w:val="26"/>
          <w:szCs w:val="26"/>
        </w:rPr>
        <w:t>словия</w:t>
      </w:r>
      <w:r w:rsidR="000B3034" w:rsidRPr="00E3128B">
        <w:rPr>
          <w:sz w:val="26"/>
          <w:szCs w:val="26"/>
        </w:rPr>
        <w:t xml:space="preserve"> проведения консервации должны удовлетворять следующим основным требованиям:</w:t>
      </w:r>
    </w:p>
    <w:p w14:paraId="688C5158" w14:textId="77777777" w:rsidR="000B3034" w:rsidRPr="00E3128B" w:rsidRDefault="000B3034" w:rsidP="00EA3180">
      <w:pPr>
        <w:pStyle w:val="ae"/>
        <w:numPr>
          <w:ilvl w:val="2"/>
          <w:numId w:val="29"/>
        </w:numPr>
        <w:tabs>
          <w:tab w:val="clear" w:pos="1080"/>
          <w:tab w:val="left" w:pos="993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 xml:space="preserve">относительная влажность воздуха не должна превышать70 </w:t>
      </w:r>
      <w:r w:rsidR="00BA045A" w:rsidRPr="00E3128B">
        <w:rPr>
          <w:sz w:val="26"/>
          <w:szCs w:val="26"/>
        </w:rPr>
        <w:t>%,</w:t>
      </w:r>
      <w:r w:rsidRPr="00E3128B">
        <w:rPr>
          <w:sz w:val="26"/>
          <w:szCs w:val="26"/>
        </w:rPr>
        <w:t xml:space="preserve"> а температура воздуха должна быть не менее 288 К (плюс 15 </w:t>
      </w:r>
      <w:r w:rsidRPr="00E3128B">
        <w:rPr>
          <w:sz w:val="26"/>
          <w:szCs w:val="26"/>
          <w:vertAlign w:val="superscript"/>
        </w:rPr>
        <w:t>0</w:t>
      </w:r>
      <w:r w:rsidRPr="00E3128B">
        <w:rPr>
          <w:sz w:val="26"/>
          <w:szCs w:val="26"/>
        </w:rPr>
        <w:t>С) без резкого колебания в течени</w:t>
      </w:r>
      <w:r w:rsidR="00BA045A" w:rsidRPr="00E3128B">
        <w:rPr>
          <w:sz w:val="26"/>
          <w:szCs w:val="26"/>
        </w:rPr>
        <w:t>е</w:t>
      </w:r>
      <w:r w:rsidRPr="00E3128B">
        <w:rPr>
          <w:sz w:val="26"/>
          <w:szCs w:val="26"/>
        </w:rPr>
        <w:t xml:space="preserve"> суток; </w:t>
      </w:r>
    </w:p>
    <w:p w14:paraId="6A199647" w14:textId="77777777" w:rsidR="000B3034" w:rsidRPr="00E3128B" w:rsidRDefault="000B3034" w:rsidP="00EA3180">
      <w:pPr>
        <w:pStyle w:val="ae"/>
        <w:numPr>
          <w:ilvl w:val="2"/>
          <w:numId w:val="29"/>
        </w:numPr>
        <w:tabs>
          <w:tab w:val="clear" w:pos="1080"/>
          <w:tab w:val="left" w:pos="993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вблизи объекта консервации не должно быть материалов, способных вызвать коррозии (кислоты, щелочи и др</w:t>
      </w:r>
      <w:r w:rsidR="00BA045A" w:rsidRPr="00E3128B">
        <w:rPr>
          <w:sz w:val="26"/>
          <w:szCs w:val="26"/>
        </w:rPr>
        <w:t>.</w:t>
      </w:r>
      <w:r w:rsidRPr="00E3128B">
        <w:rPr>
          <w:sz w:val="26"/>
          <w:szCs w:val="26"/>
        </w:rPr>
        <w:t>);</w:t>
      </w:r>
    </w:p>
    <w:p w14:paraId="72A6FE8D" w14:textId="77777777" w:rsidR="000B3034" w:rsidRPr="00E3128B" w:rsidRDefault="000B3034" w:rsidP="00EA3180">
      <w:pPr>
        <w:pStyle w:val="ae"/>
        <w:numPr>
          <w:ilvl w:val="2"/>
          <w:numId w:val="29"/>
        </w:numPr>
        <w:tabs>
          <w:tab w:val="clear" w:pos="1080"/>
          <w:tab w:val="left" w:pos="993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разрыв времени между подготовкой поверхности к консервации и консервацией не должен превышать двух часов;</w:t>
      </w:r>
    </w:p>
    <w:p w14:paraId="0B80627C" w14:textId="77777777" w:rsidR="000B3034" w:rsidRPr="00E3128B" w:rsidRDefault="000B3034" w:rsidP="00EA3180">
      <w:pPr>
        <w:pStyle w:val="ae"/>
        <w:numPr>
          <w:ilvl w:val="2"/>
          <w:numId w:val="29"/>
        </w:numPr>
        <w:tabs>
          <w:tab w:val="clear" w:pos="1080"/>
          <w:tab w:val="left" w:pos="993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 xml:space="preserve">все узлы и детали блока, подлежащие консервации, должны быть чистыми, </w:t>
      </w:r>
      <w:r w:rsidRPr="00E3128B">
        <w:rPr>
          <w:sz w:val="26"/>
          <w:szCs w:val="26"/>
        </w:rPr>
        <w:lastRenderedPageBreak/>
        <w:t>без коррозийных поражений металла, а также без повреждений лакокрасочных, металлических и других покрытий;</w:t>
      </w:r>
    </w:p>
    <w:p w14:paraId="574EDAE1" w14:textId="77777777" w:rsidR="000B3034" w:rsidRPr="00E3128B" w:rsidRDefault="000B3034" w:rsidP="00EA3180">
      <w:pPr>
        <w:pStyle w:val="ae"/>
        <w:numPr>
          <w:ilvl w:val="2"/>
          <w:numId w:val="29"/>
        </w:numPr>
        <w:tabs>
          <w:tab w:val="clear" w:pos="1080"/>
          <w:tab w:val="left" w:pos="993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блок, подлежащий консервации, должен иметь температуру, равную температуре помещения или несколько выше ее;</w:t>
      </w:r>
    </w:p>
    <w:p w14:paraId="072FCD8C" w14:textId="77777777" w:rsidR="000B3034" w:rsidRPr="00E3128B" w:rsidRDefault="000B3034" w:rsidP="00EA3180">
      <w:pPr>
        <w:pStyle w:val="ae"/>
        <w:numPr>
          <w:ilvl w:val="2"/>
          <w:numId w:val="29"/>
        </w:numPr>
        <w:tabs>
          <w:tab w:val="clear" w:pos="1080"/>
          <w:tab w:val="left" w:pos="993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все детали, не подлежащие окраске, покрыть маслом НГ-203А ТУ</w:t>
      </w:r>
      <w:r w:rsidR="00BA045A" w:rsidRPr="00E3128B">
        <w:rPr>
          <w:sz w:val="26"/>
          <w:szCs w:val="26"/>
        </w:rPr>
        <w:t xml:space="preserve"> </w:t>
      </w:r>
      <w:r w:rsidRPr="00E3128B">
        <w:rPr>
          <w:sz w:val="26"/>
          <w:szCs w:val="26"/>
        </w:rPr>
        <w:t>39-1011331-90, обернуть водостойкой бумагой или хлопчатобумажной тканью и обвязать шпагатом.</w:t>
      </w:r>
    </w:p>
    <w:p w14:paraId="4FED253D" w14:textId="77777777" w:rsidR="000B3034" w:rsidRPr="00E3128B" w:rsidRDefault="004A5128" w:rsidP="00EA3180">
      <w:pPr>
        <w:pStyle w:val="ae"/>
        <w:numPr>
          <w:ilvl w:val="1"/>
          <w:numId w:val="21"/>
        </w:numPr>
        <w:shd w:val="clear" w:color="auto" w:fill="FFFFFF"/>
        <w:tabs>
          <w:tab w:val="left" w:pos="1134"/>
        </w:tabs>
        <w:autoSpaceDE/>
        <w:autoSpaceDN/>
        <w:adjustRightInd/>
        <w:spacing w:line="360" w:lineRule="auto"/>
        <w:ind w:left="0" w:firstLine="567"/>
        <w:jc w:val="both"/>
        <w:rPr>
          <w:spacing w:val="-5"/>
          <w:sz w:val="26"/>
          <w:szCs w:val="26"/>
        </w:rPr>
      </w:pPr>
      <w:r w:rsidRPr="00E3128B">
        <w:rPr>
          <w:spacing w:val="-5"/>
          <w:sz w:val="26"/>
          <w:szCs w:val="26"/>
        </w:rPr>
        <w:t>При хранении блоков</w:t>
      </w:r>
      <w:r w:rsidR="000B3034" w:rsidRPr="00E3128B">
        <w:rPr>
          <w:spacing w:val="-5"/>
          <w:sz w:val="26"/>
          <w:szCs w:val="26"/>
        </w:rPr>
        <w:t xml:space="preserve"> должны соблюдаться следующие требования:</w:t>
      </w:r>
    </w:p>
    <w:p w14:paraId="57BA6389" w14:textId="77777777" w:rsidR="000B3034" w:rsidRPr="00E3128B" w:rsidRDefault="000B3034" w:rsidP="00EA3180">
      <w:pPr>
        <w:pStyle w:val="ae"/>
        <w:numPr>
          <w:ilvl w:val="2"/>
          <w:numId w:val="29"/>
        </w:numPr>
        <w:tabs>
          <w:tab w:val="clear" w:pos="1080"/>
          <w:tab w:val="left" w:pos="993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площадка должна быть ровной, сухой, с прочным грунтом;</w:t>
      </w:r>
    </w:p>
    <w:p w14:paraId="24895876" w14:textId="77777777" w:rsidR="000B3034" w:rsidRPr="00E3128B" w:rsidRDefault="000B3034" w:rsidP="00EA3180">
      <w:pPr>
        <w:pStyle w:val="ae"/>
        <w:numPr>
          <w:ilvl w:val="2"/>
          <w:numId w:val="29"/>
        </w:numPr>
        <w:tabs>
          <w:tab w:val="clear" w:pos="1080"/>
          <w:tab w:val="left" w:pos="993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на конструкциях блока не должна застаиваться вода;</w:t>
      </w:r>
    </w:p>
    <w:p w14:paraId="44136A9A" w14:textId="77777777" w:rsidR="000B3034" w:rsidRPr="00E3128B" w:rsidRDefault="000B3034" w:rsidP="00EA3180">
      <w:pPr>
        <w:pStyle w:val="ae"/>
        <w:numPr>
          <w:ilvl w:val="2"/>
          <w:numId w:val="29"/>
        </w:numPr>
        <w:tabs>
          <w:tab w:val="clear" w:pos="1080"/>
          <w:tab w:val="left" w:pos="993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при хранении блока следует производить проверку состояния защитных покрытий не реже 1 раза в шесть месяцев;</w:t>
      </w:r>
    </w:p>
    <w:p w14:paraId="37ED7794" w14:textId="77777777" w:rsidR="000B3034" w:rsidRPr="00E3128B" w:rsidRDefault="000B3034" w:rsidP="00EA3180">
      <w:pPr>
        <w:pStyle w:val="ae"/>
        <w:numPr>
          <w:ilvl w:val="2"/>
          <w:numId w:val="29"/>
        </w:numPr>
        <w:tabs>
          <w:tab w:val="clear" w:pos="1080"/>
          <w:tab w:val="left" w:pos="993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 xml:space="preserve">блок </w:t>
      </w:r>
      <w:r w:rsidR="00836402" w:rsidRPr="00E3128B">
        <w:rPr>
          <w:sz w:val="26"/>
          <w:szCs w:val="26"/>
        </w:rPr>
        <w:t xml:space="preserve">должен быть заторможен </w:t>
      </w:r>
      <w:r w:rsidRPr="00E3128B">
        <w:rPr>
          <w:sz w:val="26"/>
          <w:szCs w:val="26"/>
        </w:rPr>
        <w:t>комплектом противооткатных устройств.</w:t>
      </w:r>
    </w:p>
    <w:p w14:paraId="2C11363E" w14:textId="77777777" w:rsidR="000B3034" w:rsidRPr="00E3128B" w:rsidRDefault="000B3034" w:rsidP="00EA3180">
      <w:pPr>
        <w:pStyle w:val="ae"/>
        <w:numPr>
          <w:ilvl w:val="1"/>
          <w:numId w:val="21"/>
        </w:numPr>
        <w:shd w:val="clear" w:color="auto" w:fill="FFFFFF"/>
        <w:tabs>
          <w:tab w:val="left" w:pos="1134"/>
        </w:tabs>
        <w:autoSpaceDE/>
        <w:autoSpaceDN/>
        <w:adjustRightInd/>
        <w:spacing w:line="360" w:lineRule="auto"/>
        <w:ind w:left="0" w:firstLine="567"/>
        <w:jc w:val="both"/>
        <w:rPr>
          <w:spacing w:val="-5"/>
          <w:sz w:val="26"/>
          <w:szCs w:val="26"/>
        </w:rPr>
      </w:pPr>
      <w:r w:rsidRPr="00E3128B">
        <w:rPr>
          <w:spacing w:val="-5"/>
          <w:sz w:val="26"/>
          <w:szCs w:val="26"/>
        </w:rPr>
        <w:t>Специальных условий хранения и транспортирования электрооборудование блока не требует.</w:t>
      </w:r>
    </w:p>
    <w:p w14:paraId="381DEF2C" w14:textId="77777777" w:rsidR="00AC63F7" w:rsidRDefault="00AC63F7" w:rsidP="00EA3180"/>
    <w:p w14:paraId="6F6D3C5B" w14:textId="77777777" w:rsidR="00AC63F7" w:rsidRPr="00E3128B" w:rsidRDefault="00AC63F7" w:rsidP="00EA3180"/>
    <w:p w14:paraId="4CB152F0" w14:textId="77777777" w:rsidR="00434EC9" w:rsidRPr="00E3128B" w:rsidRDefault="00434EC9" w:rsidP="00EA3180">
      <w:pPr>
        <w:pStyle w:val="1"/>
        <w:keepNext w:val="0"/>
        <w:widowControl w:val="0"/>
        <w:numPr>
          <w:ilvl w:val="0"/>
          <w:numId w:val="21"/>
        </w:numPr>
        <w:spacing w:line="360" w:lineRule="auto"/>
        <w:rPr>
          <w:sz w:val="26"/>
          <w:szCs w:val="26"/>
        </w:rPr>
      </w:pPr>
      <w:bookmarkStart w:id="24" w:name="_Toc515205428"/>
      <w:bookmarkStart w:id="25" w:name="_Toc188021620"/>
      <w:r w:rsidRPr="00E3128B">
        <w:rPr>
          <w:sz w:val="26"/>
          <w:szCs w:val="26"/>
        </w:rPr>
        <w:t>МАРКИРОВКА, УПАКОВКА И ТРАНСПОРТИРОВАНИЕ</w:t>
      </w:r>
      <w:bookmarkEnd w:id="24"/>
      <w:bookmarkEnd w:id="25"/>
    </w:p>
    <w:p w14:paraId="49C79FF9" w14:textId="77777777" w:rsidR="00C45130" w:rsidRPr="00E3128B" w:rsidRDefault="00C45130" w:rsidP="00EA3180">
      <w:pPr>
        <w:rPr>
          <w:sz w:val="12"/>
          <w:szCs w:val="12"/>
        </w:rPr>
      </w:pPr>
    </w:p>
    <w:p w14:paraId="0A50E4AF" w14:textId="77777777" w:rsidR="00434EC9" w:rsidRPr="00E3128B" w:rsidRDefault="00434EC9" w:rsidP="00EA3180">
      <w:pPr>
        <w:pStyle w:val="ae"/>
        <w:numPr>
          <w:ilvl w:val="1"/>
          <w:numId w:val="21"/>
        </w:numPr>
        <w:shd w:val="clear" w:color="auto" w:fill="FFFFFF"/>
        <w:tabs>
          <w:tab w:val="left" w:pos="1134"/>
        </w:tabs>
        <w:autoSpaceDE/>
        <w:autoSpaceDN/>
        <w:adjustRightInd/>
        <w:spacing w:line="360" w:lineRule="auto"/>
        <w:ind w:left="0" w:firstLine="567"/>
        <w:jc w:val="both"/>
        <w:rPr>
          <w:spacing w:val="-5"/>
          <w:sz w:val="26"/>
          <w:szCs w:val="26"/>
        </w:rPr>
      </w:pPr>
      <w:r w:rsidRPr="00E3128B">
        <w:rPr>
          <w:spacing w:val="-5"/>
          <w:sz w:val="26"/>
          <w:szCs w:val="26"/>
        </w:rPr>
        <w:t xml:space="preserve">На </w:t>
      </w:r>
      <w:r w:rsidR="00C875F3" w:rsidRPr="00E3128B">
        <w:rPr>
          <w:sz w:val="26"/>
          <w:szCs w:val="26"/>
        </w:rPr>
        <w:t xml:space="preserve">каждом блоке циркуляционной системы </w:t>
      </w:r>
      <w:r w:rsidRPr="00E3128B">
        <w:rPr>
          <w:spacing w:val="-5"/>
          <w:sz w:val="26"/>
          <w:szCs w:val="26"/>
        </w:rPr>
        <w:t>закреплена табличка, на которой указаны следующие данные:</w:t>
      </w:r>
    </w:p>
    <w:p w14:paraId="5C61BD27" w14:textId="77777777" w:rsidR="00F546EB" w:rsidRPr="00E3128B" w:rsidRDefault="00C875F3" w:rsidP="00EA3180">
      <w:pPr>
        <w:pStyle w:val="ae"/>
        <w:numPr>
          <w:ilvl w:val="2"/>
          <w:numId w:val="29"/>
        </w:numPr>
        <w:tabs>
          <w:tab w:val="clear" w:pos="1080"/>
          <w:tab w:val="left" w:pos="993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 xml:space="preserve">товарный знак и/или </w:t>
      </w:r>
      <w:r w:rsidR="00434EC9" w:rsidRPr="00E3128B">
        <w:rPr>
          <w:sz w:val="26"/>
          <w:szCs w:val="26"/>
        </w:rPr>
        <w:t>наименование предприятия-изготовителя;</w:t>
      </w:r>
    </w:p>
    <w:p w14:paraId="2CA2681F" w14:textId="77777777" w:rsidR="00F546EB" w:rsidRPr="00E3128B" w:rsidRDefault="00434EC9" w:rsidP="00EA3180">
      <w:pPr>
        <w:pStyle w:val="ae"/>
        <w:numPr>
          <w:ilvl w:val="2"/>
          <w:numId w:val="29"/>
        </w:numPr>
        <w:tabs>
          <w:tab w:val="clear" w:pos="1080"/>
          <w:tab w:val="left" w:pos="993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обозначение технических условий, по которым изготовлена продукция;</w:t>
      </w:r>
    </w:p>
    <w:p w14:paraId="6D8136C4" w14:textId="77777777" w:rsidR="00C875F3" w:rsidRPr="00E3128B" w:rsidRDefault="003E12BF" w:rsidP="00EA3180">
      <w:pPr>
        <w:pStyle w:val="ae"/>
        <w:numPr>
          <w:ilvl w:val="2"/>
          <w:numId w:val="29"/>
        </w:numPr>
        <w:tabs>
          <w:tab w:val="clear" w:pos="1080"/>
          <w:tab w:val="left" w:pos="993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 xml:space="preserve">наименование и/или </w:t>
      </w:r>
      <w:r w:rsidR="00434EC9" w:rsidRPr="00E3128B">
        <w:rPr>
          <w:sz w:val="26"/>
          <w:szCs w:val="26"/>
        </w:rPr>
        <w:t>обозначение изделия;</w:t>
      </w:r>
    </w:p>
    <w:p w14:paraId="111EDE50" w14:textId="77777777" w:rsidR="00C875F3" w:rsidRPr="00E3128B" w:rsidRDefault="00434EC9" w:rsidP="00EA3180">
      <w:pPr>
        <w:pStyle w:val="ae"/>
        <w:numPr>
          <w:ilvl w:val="2"/>
          <w:numId w:val="29"/>
        </w:numPr>
        <w:tabs>
          <w:tab w:val="clear" w:pos="1080"/>
          <w:tab w:val="left" w:pos="993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 xml:space="preserve">технические </w:t>
      </w:r>
      <w:r w:rsidR="002117C3" w:rsidRPr="00E3128B">
        <w:rPr>
          <w:sz w:val="26"/>
          <w:szCs w:val="26"/>
        </w:rPr>
        <w:t>параметры</w:t>
      </w:r>
      <w:r w:rsidR="00B149E1" w:rsidRPr="00E3128B">
        <w:rPr>
          <w:sz w:val="26"/>
          <w:szCs w:val="26"/>
        </w:rPr>
        <w:t>, характерные для данного вида</w:t>
      </w:r>
      <w:r w:rsidR="00C875F3" w:rsidRPr="00E3128B">
        <w:rPr>
          <w:sz w:val="26"/>
          <w:szCs w:val="26"/>
        </w:rPr>
        <w:t xml:space="preserve"> </w:t>
      </w:r>
      <w:r w:rsidR="00B149E1" w:rsidRPr="00E3128B">
        <w:rPr>
          <w:sz w:val="26"/>
          <w:szCs w:val="26"/>
        </w:rPr>
        <w:t>изделия</w:t>
      </w:r>
      <w:r w:rsidR="00C875F3" w:rsidRPr="00E3128B">
        <w:rPr>
          <w:sz w:val="26"/>
          <w:szCs w:val="26"/>
        </w:rPr>
        <w:t>: полный объем (м</w:t>
      </w:r>
      <w:r w:rsidR="00C875F3" w:rsidRPr="00E3128B">
        <w:rPr>
          <w:sz w:val="26"/>
          <w:szCs w:val="26"/>
          <w:vertAlign w:val="superscript"/>
        </w:rPr>
        <w:t>3</w:t>
      </w:r>
      <w:r w:rsidR="00C875F3" w:rsidRPr="00E3128B">
        <w:rPr>
          <w:sz w:val="26"/>
          <w:szCs w:val="26"/>
        </w:rPr>
        <w:t>), производительность (л/мин), масса изделия (кг), напряжение (В) и частота (Гц) питающей сети, потребляемая мощность (кВт);</w:t>
      </w:r>
    </w:p>
    <w:p w14:paraId="6843661F" w14:textId="77777777" w:rsidR="00931527" w:rsidRPr="00E3128B" w:rsidRDefault="00434EC9" w:rsidP="00EA3180">
      <w:pPr>
        <w:pStyle w:val="ae"/>
        <w:numPr>
          <w:ilvl w:val="2"/>
          <w:numId w:val="29"/>
        </w:numPr>
        <w:tabs>
          <w:tab w:val="clear" w:pos="1080"/>
          <w:tab w:val="left" w:pos="993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заводской номер;</w:t>
      </w:r>
    </w:p>
    <w:p w14:paraId="7CB1A2E7" w14:textId="77777777" w:rsidR="00931527" w:rsidRPr="00E3128B" w:rsidRDefault="00434EC9" w:rsidP="00EA3180">
      <w:pPr>
        <w:pStyle w:val="ae"/>
        <w:numPr>
          <w:ilvl w:val="2"/>
          <w:numId w:val="29"/>
        </w:numPr>
        <w:tabs>
          <w:tab w:val="clear" w:pos="1080"/>
          <w:tab w:val="left" w:pos="993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дата выпуска</w:t>
      </w:r>
      <w:r w:rsidR="00931527" w:rsidRPr="00E3128B">
        <w:rPr>
          <w:sz w:val="26"/>
          <w:szCs w:val="26"/>
        </w:rPr>
        <w:t xml:space="preserve"> (месяц/год)</w:t>
      </w:r>
      <w:r w:rsidRPr="00E3128B">
        <w:rPr>
          <w:sz w:val="26"/>
          <w:szCs w:val="26"/>
        </w:rPr>
        <w:t>;</w:t>
      </w:r>
    </w:p>
    <w:p w14:paraId="45C36A7C" w14:textId="77777777" w:rsidR="00931527" w:rsidRPr="00E3128B" w:rsidRDefault="00434EC9" w:rsidP="00EA3180">
      <w:pPr>
        <w:pStyle w:val="ae"/>
        <w:numPr>
          <w:ilvl w:val="2"/>
          <w:numId w:val="29"/>
        </w:numPr>
        <w:tabs>
          <w:tab w:val="clear" w:pos="1080"/>
          <w:tab w:val="left" w:pos="993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масса изделия (кг);</w:t>
      </w:r>
    </w:p>
    <w:p w14:paraId="74D8E68B" w14:textId="77777777" w:rsidR="00434EC9" w:rsidRPr="00E3128B" w:rsidRDefault="00C875F3" w:rsidP="00EA3180">
      <w:pPr>
        <w:pStyle w:val="ae"/>
        <w:numPr>
          <w:ilvl w:val="2"/>
          <w:numId w:val="29"/>
        </w:numPr>
        <w:tabs>
          <w:tab w:val="clear" w:pos="1080"/>
          <w:tab w:val="left" w:pos="993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единый знак</w:t>
      </w:r>
      <w:r w:rsidR="00434EC9" w:rsidRPr="00E3128B">
        <w:rPr>
          <w:sz w:val="26"/>
          <w:szCs w:val="26"/>
        </w:rPr>
        <w:t xml:space="preserve"> обращения на территории государств-членов Евразийского экономического союза.</w:t>
      </w:r>
    </w:p>
    <w:p w14:paraId="401157FC" w14:textId="77777777" w:rsidR="00D010FB" w:rsidRPr="00E3128B" w:rsidRDefault="00D010FB" w:rsidP="00EA3180">
      <w:pPr>
        <w:pStyle w:val="ae"/>
        <w:numPr>
          <w:ilvl w:val="1"/>
          <w:numId w:val="21"/>
        </w:numPr>
        <w:spacing w:line="360" w:lineRule="auto"/>
        <w:ind w:left="0" w:firstLine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 xml:space="preserve">Изделие транспортируется преимущественно на автомобильном транспорте. Допускается транспортирование оборудования другими видами </w:t>
      </w:r>
      <w:r w:rsidRPr="00E3128B">
        <w:rPr>
          <w:sz w:val="26"/>
          <w:szCs w:val="26"/>
        </w:rPr>
        <w:lastRenderedPageBreak/>
        <w:t xml:space="preserve">транспорта при условии </w:t>
      </w:r>
      <w:r w:rsidRPr="00E3128B">
        <w:rPr>
          <w:spacing w:val="-5"/>
          <w:sz w:val="26"/>
          <w:szCs w:val="26"/>
        </w:rPr>
        <w:t>соблюдения правил перевозки на используемом виде транспорта.</w:t>
      </w:r>
    </w:p>
    <w:p w14:paraId="74693131" w14:textId="77777777" w:rsidR="00AB6E7A" w:rsidRPr="00E3128B" w:rsidRDefault="00AB6E7A" w:rsidP="00EA3180">
      <w:pPr>
        <w:pStyle w:val="ae"/>
        <w:numPr>
          <w:ilvl w:val="1"/>
          <w:numId w:val="21"/>
        </w:numPr>
        <w:shd w:val="clear" w:color="auto" w:fill="FFFFFF"/>
        <w:tabs>
          <w:tab w:val="left" w:pos="1134"/>
        </w:tabs>
        <w:autoSpaceDE/>
        <w:autoSpaceDN/>
        <w:adjustRightInd/>
        <w:spacing w:line="360" w:lineRule="auto"/>
        <w:ind w:left="0" w:firstLine="567"/>
        <w:jc w:val="both"/>
        <w:rPr>
          <w:spacing w:val="-5"/>
          <w:sz w:val="26"/>
          <w:szCs w:val="26"/>
        </w:rPr>
      </w:pPr>
      <w:r w:rsidRPr="00E3128B">
        <w:rPr>
          <w:spacing w:val="-5"/>
          <w:sz w:val="26"/>
          <w:szCs w:val="26"/>
        </w:rPr>
        <w:t>Условия транспортирования в части воздейств</w:t>
      </w:r>
      <w:r w:rsidR="00046AAE" w:rsidRPr="00E3128B">
        <w:rPr>
          <w:spacing w:val="-5"/>
          <w:sz w:val="26"/>
          <w:szCs w:val="26"/>
        </w:rPr>
        <w:t>ия климатических факторов – 8 (О</w:t>
      </w:r>
      <w:r w:rsidRPr="00E3128B">
        <w:rPr>
          <w:spacing w:val="-5"/>
          <w:sz w:val="26"/>
          <w:szCs w:val="26"/>
        </w:rPr>
        <w:t>Ж</w:t>
      </w:r>
      <w:r w:rsidR="00046AAE" w:rsidRPr="00E3128B">
        <w:rPr>
          <w:spacing w:val="-5"/>
          <w:sz w:val="26"/>
          <w:szCs w:val="26"/>
        </w:rPr>
        <w:t>З</w:t>
      </w:r>
      <w:r w:rsidR="00D010FB" w:rsidRPr="00E3128B">
        <w:rPr>
          <w:spacing w:val="-5"/>
          <w:sz w:val="26"/>
          <w:szCs w:val="26"/>
        </w:rPr>
        <w:t>) по ГОСТ 15150</w:t>
      </w:r>
      <w:r w:rsidRPr="00E3128B">
        <w:rPr>
          <w:spacing w:val="-5"/>
          <w:sz w:val="26"/>
          <w:szCs w:val="26"/>
        </w:rPr>
        <w:t>, а в части воздействия механическ</w:t>
      </w:r>
      <w:r w:rsidR="00D010FB" w:rsidRPr="00E3128B">
        <w:rPr>
          <w:spacing w:val="-5"/>
          <w:sz w:val="26"/>
          <w:szCs w:val="26"/>
        </w:rPr>
        <w:t>их факторов – Ж по ГОСТ 23170</w:t>
      </w:r>
      <w:r w:rsidRPr="00E3128B">
        <w:rPr>
          <w:spacing w:val="-5"/>
          <w:sz w:val="26"/>
          <w:szCs w:val="26"/>
        </w:rPr>
        <w:t>.</w:t>
      </w:r>
    </w:p>
    <w:p w14:paraId="02910C0E" w14:textId="77777777" w:rsidR="004A5128" w:rsidRPr="00E3128B" w:rsidRDefault="004A5128" w:rsidP="00EA3180">
      <w:pPr>
        <w:pStyle w:val="ae"/>
        <w:numPr>
          <w:ilvl w:val="1"/>
          <w:numId w:val="21"/>
        </w:numPr>
        <w:shd w:val="clear" w:color="auto" w:fill="FFFFFF"/>
        <w:tabs>
          <w:tab w:val="left" w:pos="1134"/>
        </w:tabs>
        <w:autoSpaceDE/>
        <w:autoSpaceDN/>
        <w:adjustRightInd/>
        <w:spacing w:line="360" w:lineRule="auto"/>
        <w:ind w:left="0" w:firstLine="567"/>
        <w:jc w:val="both"/>
        <w:rPr>
          <w:spacing w:val="-5"/>
          <w:sz w:val="26"/>
          <w:szCs w:val="26"/>
        </w:rPr>
      </w:pPr>
      <w:r w:rsidRPr="00E3128B">
        <w:rPr>
          <w:spacing w:val="-5"/>
          <w:sz w:val="26"/>
          <w:szCs w:val="26"/>
        </w:rPr>
        <w:t>При расстановке, креплении и транспортировании блок</w:t>
      </w:r>
      <w:r w:rsidR="008B2B9E" w:rsidRPr="00E3128B">
        <w:rPr>
          <w:spacing w:val="-5"/>
          <w:sz w:val="26"/>
          <w:szCs w:val="26"/>
        </w:rPr>
        <w:t>ов</w:t>
      </w:r>
      <w:r w:rsidRPr="00E3128B">
        <w:rPr>
          <w:spacing w:val="-5"/>
          <w:sz w:val="26"/>
          <w:szCs w:val="26"/>
        </w:rPr>
        <w:t xml:space="preserve"> на транспортных средствах необходимо руководствоваться правилами перевозок, действую</w:t>
      </w:r>
      <w:r w:rsidR="008B2B9E" w:rsidRPr="00E3128B">
        <w:rPr>
          <w:spacing w:val="-5"/>
          <w:sz w:val="26"/>
          <w:szCs w:val="26"/>
        </w:rPr>
        <w:t>щих на транспорте данного вида.</w:t>
      </w:r>
    </w:p>
    <w:p w14:paraId="11883441" w14:textId="77777777" w:rsidR="004A5128" w:rsidRPr="00E3128B" w:rsidRDefault="004A5128" w:rsidP="00EA3180">
      <w:pPr>
        <w:pStyle w:val="ae"/>
        <w:numPr>
          <w:ilvl w:val="1"/>
          <w:numId w:val="21"/>
        </w:numPr>
        <w:shd w:val="clear" w:color="auto" w:fill="FFFFFF"/>
        <w:tabs>
          <w:tab w:val="left" w:pos="1134"/>
        </w:tabs>
        <w:autoSpaceDE/>
        <w:autoSpaceDN/>
        <w:adjustRightInd/>
        <w:spacing w:line="360" w:lineRule="auto"/>
        <w:ind w:left="0" w:firstLine="567"/>
        <w:jc w:val="both"/>
        <w:rPr>
          <w:spacing w:val="-5"/>
          <w:sz w:val="26"/>
          <w:szCs w:val="26"/>
        </w:rPr>
      </w:pPr>
      <w:r w:rsidRPr="00E3128B">
        <w:rPr>
          <w:spacing w:val="-5"/>
          <w:sz w:val="26"/>
          <w:szCs w:val="26"/>
        </w:rPr>
        <w:t xml:space="preserve">При погрузке и креплении </w:t>
      </w:r>
      <w:r w:rsidR="00D010FB" w:rsidRPr="00E3128B">
        <w:rPr>
          <w:spacing w:val="-5"/>
          <w:sz w:val="26"/>
          <w:szCs w:val="26"/>
        </w:rPr>
        <w:t>оборудования</w:t>
      </w:r>
      <w:r w:rsidRPr="00E3128B">
        <w:rPr>
          <w:spacing w:val="-5"/>
          <w:sz w:val="26"/>
          <w:szCs w:val="26"/>
        </w:rPr>
        <w:t xml:space="preserve"> должны применяться механизмы и приспособления, исключающие возможность его повреждения и нарушения покрытий.</w:t>
      </w:r>
    </w:p>
    <w:p w14:paraId="314959D0" w14:textId="77777777" w:rsidR="004A5128" w:rsidRPr="00E3128B" w:rsidRDefault="004A5128" w:rsidP="00EA3180">
      <w:pPr>
        <w:pStyle w:val="ae"/>
        <w:numPr>
          <w:ilvl w:val="1"/>
          <w:numId w:val="21"/>
        </w:numPr>
        <w:shd w:val="clear" w:color="auto" w:fill="FFFFFF"/>
        <w:tabs>
          <w:tab w:val="left" w:pos="1134"/>
        </w:tabs>
        <w:autoSpaceDE/>
        <w:autoSpaceDN/>
        <w:adjustRightInd/>
        <w:spacing w:line="360" w:lineRule="auto"/>
        <w:ind w:left="0" w:firstLine="567"/>
        <w:jc w:val="both"/>
        <w:rPr>
          <w:spacing w:val="-5"/>
          <w:sz w:val="26"/>
          <w:szCs w:val="26"/>
        </w:rPr>
      </w:pPr>
      <w:r w:rsidRPr="00E3128B">
        <w:rPr>
          <w:spacing w:val="-5"/>
          <w:sz w:val="26"/>
          <w:szCs w:val="26"/>
        </w:rPr>
        <w:t>На время транспортирования все отверстия, патрубки, штуцера и присоединительные фланцы оборудования должны быть закрыты пробками или заглушками для защиты от загрязнений и повреждений уплотнительных поверхностей.</w:t>
      </w:r>
    </w:p>
    <w:p w14:paraId="4229DE57" w14:textId="40CE243E" w:rsidR="008B2B9E" w:rsidRDefault="004A5128" w:rsidP="009A70AC">
      <w:pPr>
        <w:pStyle w:val="ae"/>
        <w:numPr>
          <w:ilvl w:val="1"/>
          <w:numId w:val="21"/>
        </w:numPr>
        <w:shd w:val="clear" w:color="auto" w:fill="FFFFFF"/>
        <w:tabs>
          <w:tab w:val="left" w:pos="1134"/>
        </w:tabs>
        <w:autoSpaceDE/>
        <w:autoSpaceDN/>
        <w:adjustRightInd/>
        <w:spacing w:line="360" w:lineRule="auto"/>
        <w:ind w:left="0" w:firstLine="567"/>
        <w:jc w:val="both"/>
        <w:rPr>
          <w:spacing w:val="-5"/>
          <w:sz w:val="26"/>
          <w:szCs w:val="26"/>
        </w:rPr>
      </w:pPr>
      <w:r w:rsidRPr="00E3128B">
        <w:rPr>
          <w:spacing w:val="-5"/>
          <w:sz w:val="26"/>
          <w:szCs w:val="26"/>
        </w:rPr>
        <w:t>Перед транспортировкой установить боковые площадки в транспортное положение, и зафиксировать</w:t>
      </w:r>
      <w:r w:rsidR="008B2B9E" w:rsidRPr="00E3128B">
        <w:rPr>
          <w:spacing w:val="-5"/>
          <w:sz w:val="26"/>
          <w:szCs w:val="26"/>
        </w:rPr>
        <w:t>.</w:t>
      </w:r>
    </w:p>
    <w:p w14:paraId="3F513E6F" w14:textId="77777777" w:rsidR="009A70AC" w:rsidRPr="009A70AC" w:rsidRDefault="009A70AC" w:rsidP="009A70AC">
      <w:pPr>
        <w:pStyle w:val="ae"/>
        <w:numPr>
          <w:ilvl w:val="1"/>
          <w:numId w:val="21"/>
        </w:numPr>
        <w:shd w:val="clear" w:color="auto" w:fill="FFFFFF"/>
        <w:tabs>
          <w:tab w:val="left" w:pos="1134"/>
        </w:tabs>
        <w:autoSpaceDE/>
        <w:autoSpaceDN/>
        <w:adjustRightInd/>
        <w:spacing w:line="360" w:lineRule="auto"/>
        <w:ind w:left="0" w:firstLine="567"/>
        <w:jc w:val="both"/>
        <w:rPr>
          <w:spacing w:val="-5"/>
          <w:sz w:val="26"/>
          <w:szCs w:val="26"/>
        </w:rPr>
      </w:pPr>
    </w:p>
    <w:p w14:paraId="5B439642" w14:textId="77777777" w:rsidR="00D12C09" w:rsidRPr="00E3128B" w:rsidRDefault="00D12C09" w:rsidP="00EA3180">
      <w:pPr>
        <w:shd w:val="clear" w:color="auto" w:fill="FFFFFF"/>
        <w:spacing w:line="360" w:lineRule="auto"/>
        <w:ind w:left="1701"/>
        <w:jc w:val="both"/>
        <w:rPr>
          <w:b/>
          <w:sz w:val="26"/>
          <w:szCs w:val="26"/>
        </w:rPr>
      </w:pPr>
      <w:r w:rsidRPr="00E3128B">
        <w:rPr>
          <w:b/>
          <w:noProof/>
          <w:sz w:val="26"/>
          <w:szCs w:val="26"/>
        </w:rPr>
        <w:drawing>
          <wp:anchor distT="0" distB="0" distL="114300" distR="114300" simplePos="0" relativeHeight="251751424" behindDoc="1" locked="0" layoutInCell="1" allowOverlap="1" wp14:anchorId="1C82E5A5" wp14:editId="64B0A2C3">
            <wp:simplePos x="0" y="0"/>
            <wp:positionH relativeFrom="column">
              <wp:posOffset>90805</wp:posOffset>
            </wp:positionH>
            <wp:positionV relativeFrom="paragraph">
              <wp:posOffset>271780</wp:posOffset>
            </wp:positionV>
            <wp:extent cx="1014095" cy="878205"/>
            <wp:effectExtent l="19050" t="0" r="0" b="0"/>
            <wp:wrapTight wrapText="bothSides">
              <wp:wrapPolygon edited="0">
                <wp:start x="-406" y="0"/>
                <wp:lineTo x="-406" y="21085"/>
                <wp:lineTo x="21505" y="21085"/>
                <wp:lineTo x="21505" y="0"/>
                <wp:lineTo x="-406" y="0"/>
              </wp:wrapPolygon>
            </wp:wrapTight>
            <wp:docPr id="1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095" cy="87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3128B">
        <w:rPr>
          <w:b/>
          <w:sz w:val="26"/>
          <w:szCs w:val="26"/>
        </w:rPr>
        <w:t xml:space="preserve">ЗАПРЕЩАЕТСЯ! </w:t>
      </w:r>
    </w:p>
    <w:p w14:paraId="4AE835F9" w14:textId="77777777" w:rsidR="004A5128" w:rsidRPr="00E3128B" w:rsidRDefault="00D12C09" w:rsidP="00EA3180">
      <w:pPr>
        <w:pStyle w:val="ae"/>
        <w:shd w:val="clear" w:color="auto" w:fill="FFFFFF"/>
        <w:tabs>
          <w:tab w:val="left" w:pos="1134"/>
        </w:tabs>
        <w:autoSpaceDE/>
        <w:autoSpaceDN/>
        <w:adjustRightInd/>
        <w:spacing w:line="360" w:lineRule="auto"/>
        <w:ind w:left="567"/>
        <w:jc w:val="both"/>
        <w:rPr>
          <w:spacing w:val="-5"/>
          <w:sz w:val="26"/>
          <w:szCs w:val="26"/>
        </w:rPr>
      </w:pPr>
      <w:r w:rsidRPr="00E3128B">
        <w:rPr>
          <w:spacing w:val="-5"/>
          <w:sz w:val="26"/>
          <w:szCs w:val="26"/>
        </w:rPr>
        <w:t>Подъем и перевозка</w:t>
      </w:r>
      <w:r w:rsidR="004A5128" w:rsidRPr="00E3128B">
        <w:rPr>
          <w:spacing w:val="-5"/>
          <w:sz w:val="26"/>
          <w:szCs w:val="26"/>
        </w:rPr>
        <w:t xml:space="preserve"> </w:t>
      </w:r>
      <w:r w:rsidR="00AC63F7">
        <w:rPr>
          <w:spacing w:val="-5"/>
          <w:sz w:val="26"/>
          <w:szCs w:val="26"/>
        </w:rPr>
        <w:t xml:space="preserve">верхних </w:t>
      </w:r>
      <w:proofErr w:type="gramStart"/>
      <w:r w:rsidR="00AC63F7">
        <w:rPr>
          <w:spacing w:val="-5"/>
          <w:sz w:val="26"/>
          <w:szCs w:val="26"/>
        </w:rPr>
        <w:t>модулей ,</w:t>
      </w:r>
      <w:r w:rsidRPr="00E3128B">
        <w:rPr>
          <w:spacing w:val="-5"/>
          <w:sz w:val="26"/>
          <w:szCs w:val="26"/>
        </w:rPr>
        <w:t>блоков</w:t>
      </w:r>
      <w:proofErr w:type="gramEnd"/>
      <w:r w:rsidR="004A5128" w:rsidRPr="00E3128B">
        <w:rPr>
          <w:spacing w:val="-5"/>
          <w:sz w:val="26"/>
          <w:szCs w:val="26"/>
        </w:rPr>
        <w:t xml:space="preserve"> </w:t>
      </w:r>
      <w:r w:rsidRPr="00E3128B">
        <w:rPr>
          <w:spacing w:val="-5"/>
          <w:sz w:val="26"/>
          <w:szCs w:val="26"/>
        </w:rPr>
        <w:t>с системами без демонтажа лоп</w:t>
      </w:r>
      <w:r w:rsidR="00D010FB" w:rsidRPr="00E3128B">
        <w:rPr>
          <w:spacing w:val="-5"/>
          <w:sz w:val="26"/>
          <w:szCs w:val="26"/>
        </w:rPr>
        <w:t>а</w:t>
      </w:r>
      <w:r w:rsidRPr="00E3128B">
        <w:rPr>
          <w:spacing w:val="-5"/>
          <w:sz w:val="26"/>
          <w:szCs w:val="26"/>
        </w:rPr>
        <w:t xml:space="preserve">стей </w:t>
      </w:r>
      <w:proofErr w:type="spellStart"/>
      <w:r w:rsidRPr="00E3128B">
        <w:rPr>
          <w:spacing w:val="-5"/>
          <w:sz w:val="26"/>
          <w:szCs w:val="26"/>
        </w:rPr>
        <w:t>перемешивателя</w:t>
      </w:r>
      <w:proofErr w:type="spellEnd"/>
      <w:r w:rsidR="004A5128" w:rsidRPr="00E3128B">
        <w:rPr>
          <w:spacing w:val="-5"/>
          <w:sz w:val="26"/>
          <w:szCs w:val="26"/>
        </w:rPr>
        <w:t>.</w:t>
      </w:r>
    </w:p>
    <w:p w14:paraId="496B5CAF" w14:textId="77777777" w:rsidR="004A5128" w:rsidRPr="00E3128B" w:rsidRDefault="00D12C09" w:rsidP="00EA3180">
      <w:pPr>
        <w:shd w:val="clear" w:color="auto" w:fill="FFFFFF"/>
        <w:tabs>
          <w:tab w:val="left" w:pos="1134"/>
        </w:tabs>
        <w:autoSpaceDE/>
        <w:autoSpaceDN/>
        <w:adjustRightInd/>
        <w:spacing w:line="360" w:lineRule="auto"/>
        <w:jc w:val="both"/>
        <w:rPr>
          <w:spacing w:val="-5"/>
          <w:sz w:val="26"/>
          <w:szCs w:val="26"/>
        </w:rPr>
      </w:pPr>
      <w:r w:rsidRPr="00E3128B">
        <w:rPr>
          <w:spacing w:val="-5"/>
          <w:sz w:val="26"/>
          <w:szCs w:val="26"/>
        </w:rPr>
        <w:t>Транспортировать блок с заполненной емкостью</w:t>
      </w:r>
      <w:r w:rsidR="004A5128" w:rsidRPr="00E3128B">
        <w:rPr>
          <w:spacing w:val="-5"/>
          <w:sz w:val="26"/>
          <w:szCs w:val="26"/>
        </w:rPr>
        <w:t>.</w:t>
      </w:r>
    </w:p>
    <w:p w14:paraId="36CF8D80" w14:textId="77777777" w:rsidR="00D12C09" w:rsidRPr="00E3128B" w:rsidRDefault="00D12C09" w:rsidP="00EA3180">
      <w:pPr>
        <w:shd w:val="clear" w:color="auto" w:fill="FFFFFF"/>
        <w:tabs>
          <w:tab w:val="left" w:pos="1134"/>
        </w:tabs>
        <w:autoSpaceDE/>
        <w:autoSpaceDN/>
        <w:adjustRightInd/>
        <w:spacing w:line="360" w:lineRule="auto"/>
        <w:jc w:val="both"/>
        <w:rPr>
          <w:spacing w:val="-5"/>
          <w:sz w:val="26"/>
          <w:szCs w:val="26"/>
        </w:rPr>
      </w:pPr>
    </w:p>
    <w:p w14:paraId="53743EDE" w14:textId="77777777" w:rsidR="004A2A01" w:rsidRPr="00E3128B" w:rsidRDefault="00D010FB" w:rsidP="00EA3180">
      <w:pPr>
        <w:spacing w:line="360" w:lineRule="auto"/>
        <w:ind w:left="1985" w:right="-141"/>
        <w:jc w:val="both"/>
        <w:rPr>
          <w:b/>
          <w:sz w:val="26"/>
          <w:szCs w:val="26"/>
        </w:rPr>
      </w:pPr>
      <w:r w:rsidRPr="00E3128B">
        <w:rPr>
          <w:b/>
          <w:noProof/>
          <w:sz w:val="26"/>
          <w:szCs w:val="26"/>
        </w:rPr>
        <w:drawing>
          <wp:anchor distT="0" distB="0" distL="114300" distR="114300" simplePos="0" relativeHeight="251753472" behindDoc="1" locked="0" layoutInCell="1" allowOverlap="1" wp14:anchorId="6760F90A" wp14:editId="0E3EEB8C">
            <wp:simplePos x="0" y="0"/>
            <wp:positionH relativeFrom="column">
              <wp:posOffset>15694</wp:posOffset>
            </wp:positionH>
            <wp:positionV relativeFrom="paragraph">
              <wp:posOffset>5707</wp:posOffset>
            </wp:positionV>
            <wp:extent cx="1012190" cy="882015"/>
            <wp:effectExtent l="19050" t="0" r="0" b="0"/>
            <wp:wrapTight wrapText="bothSides">
              <wp:wrapPolygon edited="0">
                <wp:start x="-407" y="0"/>
                <wp:lineTo x="-407" y="20994"/>
                <wp:lineTo x="21546" y="20994"/>
                <wp:lineTo x="21546" y="0"/>
                <wp:lineTo x="-407" y="0"/>
              </wp:wrapPolygon>
            </wp:wrapTight>
            <wp:docPr id="1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88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A2A01" w:rsidRPr="00E3128B">
        <w:rPr>
          <w:b/>
          <w:sz w:val="26"/>
          <w:szCs w:val="26"/>
        </w:rPr>
        <w:t>ВНИМАНИЕ!</w:t>
      </w:r>
    </w:p>
    <w:p w14:paraId="6C2E6ECA" w14:textId="45E0F809" w:rsidR="006041D1" w:rsidRDefault="004A2A01" w:rsidP="009A70AC">
      <w:pPr>
        <w:pStyle w:val="ae"/>
        <w:shd w:val="clear" w:color="auto" w:fill="FFFFFF"/>
        <w:tabs>
          <w:tab w:val="left" w:pos="1134"/>
        </w:tabs>
        <w:autoSpaceDE/>
        <w:autoSpaceDN/>
        <w:adjustRightInd/>
        <w:spacing w:line="360" w:lineRule="auto"/>
        <w:ind w:left="567"/>
        <w:jc w:val="both"/>
        <w:rPr>
          <w:spacing w:val="-5"/>
          <w:sz w:val="26"/>
          <w:szCs w:val="26"/>
        </w:rPr>
      </w:pPr>
      <w:r w:rsidRPr="00E3128B">
        <w:rPr>
          <w:spacing w:val="-5"/>
          <w:sz w:val="26"/>
          <w:szCs w:val="26"/>
        </w:rPr>
        <w:t>Предприятие-изготовитель оставляет за собой право внесения изменений</w:t>
      </w:r>
      <w:r w:rsidR="00C46CBD" w:rsidRPr="00E3128B">
        <w:rPr>
          <w:spacing w:val="-5"/>
          <w:sz w:val="26"/>
          <w:szCs w:val="26"/>
        </w:rPr>
        <w:t>,</w:t>
      </w:r>
      <w:r w:rsidRPr="00E3128B">
        <w:rPr>
          <w:spacing w:val="-5"/>
          <w:sz w:val="26"/>
          <w:szCs w:val="26"/>
        </w:rPr>
        <w:t xml:space="preserve"> не ухудшающих характеристики системы и требований безопасности.</w:t>
      </w:r>
    </w:p>
    <w:p w14:paraId="62985DD7" w14:textId="0A54E284" w:rsidR="009A70AC" w:rsidRDefault="009A70AC" w:rsidP="009A70AC">
      <w:pPr>
        <w:pStyle w:val="ae"/>
        <w:shd w:val="clear" w:color="auto" w:fill="FFFFFF"/>
        <w:tabs>
          <w:tab w:val="left" w:pos="1134"/>
        </w:tabs>
        <w:autoSpaceDE/>
        <w:autoSpaceDN/>
        <w:adjustRightInd/>
        <w:spacing w:line="360" w:lineRule="auto"/>
        <w:ind w:left="567"/>
        <w:jc w:val="both"/>
        <w:rPr>
          <w:spacing w:val="-5"/>
          <w:sz w:val="26"/>
          <w:szCs w:val="26"/>
        </w:rPr>
      </w:pPr>
    </w:p>
    <w:p w14:paraId="75829A85" w14:textId="2E6EE5D7" w:rsidR="009A70AC" w:rsidRDefault="009A70AC" w:rsidP="009A70AC">
      <w:pPr>
        <w:pStyle w:val="ae"/>
        <w:shd w:val="clear" w:color="auto" w:fill="FFFFFF"/>
        <w:tabs>
          <w:tab w:val="left" w:pos="1134"/>
        </w:tabs>
        <w:autoSpaceDE/>
        <w:autoSpaceDN/>
        <w:adjustRightInd/>
        <w:spacing w:line="360" w:lineRule="auto"/>
        <w:ind w:left="567"/>
        <w:jc w:val="both"/>
        <w:rPr>
          <w:spacing w:val="-5"/>
          <w:sz w:val="26"/>
          <w:szCs w:val="26"/>
        </w:rPr>
      </w:pPr>
    </w:p>
    <w:p w14:paraId="6F7436F4" w14:textId="586D2447" w:rsidR="009A70AC" w:rsidRDefault="009A70AC" w:rsidP="009A70AC">
      <w:pPr>
        <w:pStyle w:val="ae"/>
        <w:shd w:val="clear" w:color="auto" w:fill="FFFFFF"/>
        <w:tabs>
          <w:tab w:val="left" w:pos="1134"/>
        </w:tabs>
        <w:autoSpaceDE/>
        <w:autoSpaceDN/>
        <w:adjustRightInd/>
        <w:spacing w:line="360" w:lineRule="auto"/>
        <w:ind w:left="567"/>
        <w:jc w:val="both"/>
        <w:rPr>
          <w:spacing w:val="-5"/>
          <w:sz w:val="26"/>
          <w:szCs w:val="26"/>
        </w:rPr>
      </w:pPr>
    </w:p>
    <w:p w14:paraId="6E159886" w14:textId="4D8939A0" w:rsidR="009A70AC" w:rsidRDefault="009A70AC" w:rsidP="009A70AC">
      <w:pPr>
        <w:pStyle w:val="ae"/>
        <w:shd w:val="clear" w:color="auto" w:fill="FFFFFF"/>
        <w:tabs>
          <w:tab w:val="left" w:pos="1134"/>
        </w:tabs>
        <w:autoSpaceDE/>
        <w:autoSpaceDN/>
        <w:adjustRightInd/>
        <w:spacing w:line="360" w:lineRule="auto"/>
        <w:ind w:left="567"/>
        <w:jc w:val="both"/>
        <w:rPr>
          <w:spacing w:val="-5"/>
          <w:sz w:val="26"/>
          <w:szCs w:val="26"/>
        </w:rPr>
      </w:pPr>
    </w:p>
    <w:p w14:paraId="24748D29" w14:textId="26583629" w:rsidR="009A70AC" w:rsidRDefault="009A70AC" w:rsidP="009A70AC">
      <w:pPr>
        <w:pStyle w:val="ae"/>
        <w:shd w:val="clear" w:color="auto" w:fill="FFFFFF"/>
        <w:tabs>
          <w:tab w:val="left" w:pos="1134"/>
        </w:tabs>
        <w:autoSpaceDE/>
        <w:autoSpaceDN/>
        <w:adjustRightInd/>
        <w:spacing w:line="360" w:lineRule="auto"/>
        <w:ind w:left="567"/>
        <w:jc w:val="both"/>
        <w:rPr>
          <w:spacing w:val="-5"/>
          <w:sz w:val="26"/>
          <w:szCs w:val="26"/>
        </w:rPr>
      </w:pPr>
    </w:p>
    <w:p w14:paraId="21229BB0" w14:textId="47BB6BC7" w:rsidR="009A70AC" w:rsidRDefault="009A70AC" w:rsidP="009A70AC">
      <w:pPr>
        <w:pStyle w:val="ae"/>
        <w:shd w:val="clear" w:color="auto" w:fill="FFFFFF"/>
        <w:tabs>
          <w:tab w:val="left" w:pos="1134"/>
        </w:tabs>
        <w:autoSpaceDE/>
        <w:autoSpaceDN/>
        <w:adjustRightInd/>
        <w:spacing w:line="360" w:lineRule="auto"/>
        <w:ind w:left="567"/>
        <w:jc w:val="both"/>
        <w:rPr>
          <w:spacing w:val="-5"/>
          <w:sz w:val="26"/>
          <w:szCs w:val="26"/>
        </w:rPr>
      </w:pPr>
    </w:p>
    <w:p w14:paraId="7C229E03" w14:textId="5714C86F" w:rsidR="009A70AC" w:rsidRDefault="009A70AC" w:rsidP="009A70AC">
      <w:pPr>
        <w:pStyle w:val="ae"/>
        <w:shd w:val="clear" w:color="auto" w:fill="FFFFFF"/>
        <w:tabs>
          <w:tab w:val="left" w:pos="1134"/>
        </w:tabs>
        <w:autoSpaceDE/>
        <w:autoSpaceDN/>
        <w:adjustRightInd/>
        <w:spacing w:line="360" w:lineRule="auto"/>
        <w:ind w:left="567"/>
        <w:jc w:val="both"/>
        <w:rPr>
          <w:spacing w:val="-5"/>
          <w:sz w:val="26"/>
          <w:szCs w:val="26"/>
        </w:rPr>
      </w:pPr>
    </w:p>
    <w:p w14:paraId="535A212A" w14:textId="77777777" w:rsidR="009A70AC" w:rsidRPr="009A70AC" w:rsidRDefault="009A70AC" w:rsidP="009A70AC">
      <w:pPr>
        <w:pStyle w:val="ae"/>
        <w:shd w:val="clear" w:color="auto" w:fill="FFFFFF"/>
        <w:tabs>
          <w:tab w:val="left" w:pos="1134"/>
        </w:tabs>
        <w:autoSpaceDE/>
        <w:autoSpaceDN/>
        <w:adjustRightInd/>
        <w:spacing w:line="360" w:lineRule="auto"/>
        <w:ind w:left="567"/>
        <w:jc w:val="both"/>
        <w:rPr>
          <w:spacing w:val="-5"/>
          <w:sz w:val="26"/>
          <w:szCs w:val="26"/>
        </w:rPr>
      </w:pPr>
    </w:p>
    <w:p w14:paraId="4C5D239C" w14:textId="77777777" w:rsidR="00434EC9" w:rsidRPr="00E3128B" w:rsidRDefault="00434EC9" w:rsidP="00EA3180">
      <w:pPr>
        <w:pStyle w:val="ae"/>
        <w:numPr>
          <w:ilvl w:val="1"/>
          <w:numId w:val="21"/>
        </w:numPr>
        <w:shd w:val="clear" w:color="auto" w:fill="FFFFFF"/>
        <w:tabs>
          <w:tab w:val="left" w:pos="1134"/>
        </w:tabs>
        <w:autoSpaceDE/>
        <w:autoSpaceDN/>
        <w:adjustRightInd/>
        <w:spacing w:line="360" w:lineRule="auto"/>
        <w:ind w:left="0" w:firstLine="567"/>
        <w:jc w:val="both"/>
        <w:rPr>
          <w:spacing w:val="-5"/>
          <w:sz w:val="26"/>
          <w:szCs w:val="26"/>
        </w:rPr>
      </w:pPr>
      <w:r w:rsidRPr="00E3128B">
        <w:rPr>
          <w:spacing w:val="-5"/>
          <w:sz w:val="26"/>
          <w:szCs w:val="26"/>
        </w:rPr>
        <w:lastRenderedPageBreak/>
        <w:t xml:space="preserve">Обозначение </w:t>
      </w:r>
      <w:r w:rsidR="003A218F" w:rsidRPr="00E3128B">
        <w:rPr>
          <w:spacing w:val="-5"/>
          <w:sz w:val="26"/>
          <w:szCs w:val="26"/>
        </w:rPr>
        <w:t xml:space="preserve">циркуляционной системы </w:t>
      </w:r>
      <w:r w:rsidRPr="00E3128B">
        <w:rPr>
          <w:spacing w:val="-5"/>
          <w:sz w:val="26"/>
          <w:szCs w:val="26"/>
        </w:rPr>
        <w:t>формируется следующим образом:</w:t>
      </w:r>
    </w:p>
    <w:p w14:paraId="2C2BE4A0" w14:textId="77777777" w:rsidR="00EF753F" w:rsidRPr="00E3128B" w:rsidRDefault="00EF753F" w:rsidP="00EA3180">
      <w:pPr>
        <w:spacing w:line="360" w:lineRule="auto"/>
        <w:ind w:firstLine="709"/>
        <w:rPr>
          <w:sz w:val="26"/>
          <w:szCs w:val="26"/>
        </w:rPr>
      </w:pPr>
    </w:p>
    <w:tbl>
      <w:tblPr>
        <w:tblStyle w:val="a4"/>
        <w:tblW w:w="6363" w:type="dxa"/>
        <w:tblInd w:w="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7"/>
        <w:gridCol w:w="772"/>
        <w:gridCol w:w="284"/>
        <w:gridCol w:w="4110"/>
      </w:tblGrid>
      <w:tr w:rsidR="00843E23" w:rsidRPr="00E3128B" w14:paraId="4CBBCB60" w14:textId="77777777" w:rsidTr="00843E23">
        <w:tc>
          <w:tcPr>
            <w:tcW w:w="1197" w:type="dxa"/>
          </w:tcPr>
          <w:p w14:paraId="2AEE9682" w14:textId="77777777" w:rsidR="00843E23" w:rsidRPr="00E3128B" w:rsidRDefault="00843E23" w:rsidP="00EA3180">
            <w:pPr>
              <w:pStyle w:val="formattext"/>
              <w:widowControl w:val="0"/>
              <w:spacing w:before="0" w:beforeAutospacing="0" w:after="0" w:afterAutospacing="0"/>
              <w:ind w:right="-250"/>
              <w:rPr>
                <w:b/>
                <w:sz w:val="26"/>
                <w:szCs w:val="26"/>
                <w:u w:val="single"/>
              </w:rPr>
            </w:pPr>
            <w:r w:rsidRPr="00E3128B">
              <w:rPr>
                <w:b/>
                <w:sz w:val="26"/>
                <w:szCs w:val="26"/>
                <w:u w:val="single"/>
              </w:rPr>
              <w:t>G-Force</w:t>
            </w:r>
          </w:p>
        </w:tc>
        <w:tc>
          <w:tcPr>
            <w:tcW w:w="772" w:type="dxa"/>
          </w:tcPr>
          <w:p w14:paraId="1E10BE8A" w14:textId="77777777" w:rsidR="00843E23" w:rsidRPr="00E3128B" w:rsidRDefault="00AB6E7A" w:rsidP="00EA3180">
            <w:pPr>
              <w:pStyle w:val="formattext"/>
              <w:widowControl w:val="0"/>
              <w:spacing w:before="0" w:beforeAutospacing="0" w:after="0" w:afterAutospacing="0"/>
              <w:ind w:right="-250"/>
              <w:rPr>
                <w:b/>
                <w:sz w:val="26"/>
                <w:szCs w:val="26"/>
                <w:u w:val="single"/>
              </w:rPr>
            </w:pPr>
            <w:r w:rsidRPr="00E3128B">
              <w:rPr>
                <w:b/>
                <w:sz w:val="26"/>
                <w:szCs w:val="26"/>
                <w:u w:val="single"/>
              </w:rPr>
              <w:t>ЦС</w:t>
            </w:r>
            <w:r w:rsidR="00EF753F" w:rsidRPr="00E3128B">
              <w:rPr>
                <w:b/>
                <w:sz w:val="26"/>
                <w:szCs w:val="26"/>
                <w:u w:val="single"/>
              </w:rPr>
              <w:t>-</w:t>
            </w:r>
          </w:p>
        </w:tc>
        <w:tc>
          <w:tcPr>
            <w:tcW w:w="284" w:type="dxa"/>
          </w:tcPr>
          <w:p w14:paraId="036A6849" w14:textId="77777777" w:rsidR="00843E23" w:rsidRPr="00E3128B" w:rsidRDefault="00843E23" w:rsidP="00EA3180">
            <w:pPr>
              <w:pStyle w:val="formattext"/>
              <w:widowControl w:val="0"/>
              <w:spacing w:before="0" w:beforeAutospacing="0" w:after="0" w:afterAutospacing="0"/>
              <w:ind w:left="-108" w:right="-108"/>
              <w:rPr>
                <w:b/>
                <w:sz w:val="26"/>
                <w:szCs w:val="26"/>
                <w:u w:val="single"/>
              </w:rPr>
            </w:pPr>
          </w:p>
        </w:tc>
        <w:tc>
          <w:tcPr>
            <w:tcW w:w="4110" w:type="dxa"/>
          </w:tcPr>
          <w:p w14:paraId="242F7C2F" w14:textId="77777777" w:rsidR="00843E23" w:rsidRPr="00E3128B" w:rsidRDefault="00EF753F" w:rsidP="00EA3180">
            <w:pPr>
              <w:rPr>
                <w:b/>
                <w:sz w:val="26"/>
                <w:szCs w:val="26"/>
                <w:u w:val="single"/>
              </w:rPr>
            </w:pPr>
            <w:r w:rsidRPr="00E3128B">
              <w:rPr>
                <w:b/>
                <w:sz w:val="26"/>
                <w:szCs w:val="26"/>
              </w:rPr>
              <w:t>ТУ 28.29.12-010-14529661-2018</w:t>
            </w:r>
          </w:p>
        </w:tc>
      </w:tr>
      <w:tr w:rsidR="00843E23" w:rsidRPr="00E3128B" w14:paraId="6530E582" w14:textId="77777777" w:rsidTr="00843E23">
        <w:tc>
          <w:tcPr>
            <w:tcW w:w="1197" w:type="dxa"/>
          </w:tcPr>
          <w:p w14:paraId="5B75F378" w14:textId="77777777" w:rsidR="00843E23" w:rsidRPr="00E3128B" w:rsidRDefault="00843E23" w:rsidP="00EA3180">
            <w:pPr>
              <w:pStyle w:val="formattext"/>
              <w:widowControl w:val="0"/>
              <w:spacing w:before="0" w:beforeAutospacing="0" w:after="0" w:afterAutospacing="0"/>
              <w:jc w:val="center"/>
              <w:rPr>
                <w:i/>
                <w:sz w:val="26"/>
                <w:szCs w:val="26"/>
              </w:rPr>
            </w:pPr>
            <w:r w:rsidRPr="00E3128B">
              <w:rPr>
                <w:i/>
                <w:sz w:val="26"/>
                <w:szCs w:val="26"/>
              </w:rPr>
              <w:t>1</w:t>
            </w:r>
          </w:p>
        </w:tc>
        <w:tc>
          <w:tcPr>
            <w:tcW w:w="772" w:type="dxa"/>
          </w:tcPr>
          <w:p w14:paraId="570A3B61" w14:textId="77777777" w:rsidR="00843E23" w:rsidRPr="00E3128B" w:rsidRDefault="00843E23" w:rsidP="00EA3180">
            <w:pPr>
              <w:pStyle w:val="formattext"/>
              <w:widowControl w:val="0"/>
              <w:spacing w:before="0" w:beforeAutospacing="0" w:after="0" w:afterAutospacing="0"/>
              <w:jc w:val="center"/>
              <w:rPr>
                <w:i/>
                <w:sz w:val="26"/>
                <w:szCs w:val="26"/>
              </w:rPr>
            </w:pPr>
            <w:r w:rsidRPr="00E3128B">
              <w:rPr>
                <w:i/>
                <w:sz w:val="26"/>
                <w:szCs w:val="26"/>
              </w:rPr>
              <w:t>2</w:t>
            </w:r>
          </w:p>
        </w:tc>
        <w:tc>
          <w:tcPr>
            <w:tcW w:w="284" w:type="dxa"/>
          </w:tcPr>
          <w:p w14:paraId="3E94CA96" w14:textId="77777777" w:rsidR="00843E23" w:rsidRPr="00E3128B" w:rsidRDefault="00EF753F" w:rsidP="00EA3180">
            <w:pPr>
              <w:pStyle w:val="formattext"/>
              <w:widowControl w:val="0"/>
              <w:spacing w:before="0" w:beforeAutospacing="0" w:after="0" w:afterAutospacing="0"/>
              <w:jc w:val="center"/>
              <w:rPr>
                <w:i/>
                <w:sz w:val="26"/>
                <w:szCs w:val="26"/>
              </w:rPr>
            </w:pPr>
            <w:r w:rsidRPr="00E3128B">
              <w:rPr>
                <w:i/>
                <w:sz w:val="26"/>
                <w:szCs w:val="26"/>
              </w:rPr>
              <w:t>3</w:t>
            </w:r>
          </w:p>
        </w:tc>
        <w:tc>
          <w:tcPr>
            <w:tcW w:w="4110" w:type="dxa"/>
          </w:tcPr>
          <w:p w14:paraId="6D2CA7DE" w14:textId="77777777" w:rsidR="00843E23" w:rsidRPr="00E3128B" w:rsidRDefault="00EF753F" w:rsidP="00EA3180">
            <w:pPr>
              <w:jc w:val="center"/>
              <w:rPr>
                <w:i/>
                <w:sz w:val="26"/>
                <w:szCs w:val="26"/>
              </w:rPr>
            </w:pPr>
            <w:r w:rsidRPr="00E3128B">
              <w:rPr>
                <w:i/>
                <w:sz w:val="26"/>
                <w:szCs w:val="26"/>
              </w:rPr>
              <w:t>4</w:t>
            </w:r>
          </w:p>
        </w:tc>
      </w:tr>
    </w:tbl>
    <w:p w14:paraId="1FE1A1CB" w14:textId="77777777" w:rsidR="00FA286B" w:rsidRPr="00E3128B" w:rsidRDefault="00FA286B" w:rsidP="00EA3180">
      <w:pPr>
        <w:pStyle w:val="formattext"/>
        <w:widowControl w:val="0"/>
        <w:spacing w:before="0" w:beforeAutospacing="0" w:after="0" w:afterAutospacing="0" w:line="360" w:lineRule="auto"/>
        <w:ind w:firstLine="709"/>
        <w:rPr>
          <w:sz w:val="26"/>
          <w:szCs w:val="26"/>
        </w:rPr>
      </w:pPr>
    </w:p>
    <w:p w14:paraId="2E089C00" w14:textId="77777777" w:rsidR="00FA286B" w:rsidRPr="00E3128B" w:rsidRDefault="00FA286B" w:rsidP="00CE3136">
      <w:pPr>
        <w:spacing w:line="360" w:lineRule="auto"/>
        <w:ind w:firstLine="709"/>
        <w:rPr>
          <w:sz w:val="26"/>
          <w:szCs w:val="26"/>
        </w:rPr>
      </w:pPr>
      <w:r w:rsidRPr="00E3128B">
        <w:rPr>
          <w:sz w:val="26"/>
          <w:szCs w:val="26"/>
        </w:rPr>
        <w:t xml:space="preserve">где </w:t>
      </w:r>
      <w:r w:rsidRPr="00E3128B">
        <w:rPr>
          <w:i/>
          <w:sz w:val="26"/>
          <w:szCs w:val="26"/>
        </w:rPr>
        <w:t>1</w:t>
      </w:r>
      <w:r w:rsidRPr="00E3128B">
        <w:rPr>
          <w:sz w:val="26"/>
          <w:szCs w:val="26"/>
        </w:rPr>
        <w:t>- серия «</w:t>
      </w:r>
      <w:r w:rsidRPr="00E3128B">
        <w:rPr>
          <w:sz w:val="26"/>
          <w:szCs w:val="26"/>
          <w:lang w:val="en-US"/>
        </w:rPr>
        <w:t>G</w:t>
      </w:r>
      <w:r w:rsidRPr="00E3128B">
        <w:rPr>
          <w:sz w:val="26"/>
          <w:szCs w:val="26"/>
        </w:rPr>
        <w:t>-</w:t>
      </w:r>
      <w:r w:rsidRPr="00E3128B">
        <w:rPr>
          <w:sz w:val="26"/>
          <w:szCs w:val="26"/>
          <w:lang w:val="en-US"/>
        </w:rPr>
        <w:t>Force</w:t>
      </w:r>
      <w:r w:rsidRPr="00E3128B">
        <w:rPr>
          <w:sz w:val="26"/>
          <w:szCs w:val="26"/>
        </w:rPr>
        <w:t>»;</w:t>
      </w:r>
    </w:p>
    <w:p w14:paraId="1B5568C5" w14:textId="77777777" w:rsidR="00FA286B" w:rsidRPr="00E3128B" w:rsidRDefault="00FA286B" w:rsidP="00CE3136">
      <w:pPr>
        <w:spacing w:line="360" w:lineRule="auto"/>
        <w:ind w:firstLine="709"/>
        <w:rPr>
          <w:sz w:val="26"/>
          <w:szCs w:val="26"/>
        </w:rPr>
      </w:pPr>
      <w:r w:rsidRPr="00E3128B">
        <w:rPr>
          <w:i/>
          <w:sz w:val="26"/>
          <w:szCs w:val="26"/>
        </w:rPr>
        <w:t>2</w:t>
      </w:r>
      <w:r w:rsidR="00C46CBD" w:rsidRPr="00E3128B">
        <w:rPr>
          <w:i/>
          <w:sz w:val="26"/>
          <w:szCs w:val="26"/>
        </w:rPr>
        <w:t xml:space="preserve"> </w:t>
      </w:r>
      <w:r w:rsidRPr="00E3128B">
        <w:rPr>
          <w:i/>
          <w:sz w:val="26"/>
          <w:szCs w:val="26"/>
        </w:rPr>
        <w:t>-</w:t>
      </w:r>
      <w:r w:rsidRPr="00E3128B">
        <w:rPr>
          <w:sz w:val="26"/>
          <w:szCs w:val="26"/>
        </w:rPr>
        <w:t xml:space="preserve"> аббревиатура типа </w:t>
      </w:r>
      <w:r w:rsidR="003A218F" w:rsidRPr="00E3128B">
        <w:rPr>
          <w:sz w:val="26"/>
          <w:szCs w:val="26"/>
        </w:rPr>
        <w:t>оборудования</w:t>
      </w:r>
      <w:r w:rsidRPr="00E3128B">
        <w:rPr>
          <w:sz w:val="26"/>
          <w:szCs w:val="26"/>
        </w:rPr>
        <w:t>;</w:t>
      </w:r>
    </w:p>
    <w:p w14:paraId="36A10CF5" w14:textId="77777777" w:rsidR="00FA286B" w:rsidRPr="00E3128B" w:rsidRDefault="00EF753F" w:rsidP="00CE3136">
      <w:pPr>
        <w:spacing w:line="360" w:lineRule="auto"/>
        <w:ind w:firstLine="709"/>
        <w:rPr>
          <w:sz w:val="26"/>
          <w:szCs w:val="26"/>
        </w:rPr>
      </w:pPr>
      <w:r w:rsidRPr="00E3128B">
        <w:rPr>
          <w:i/>
          <w:sz w:val="26"/>
          <w:szCs w:val="26"/>
        </w:rPr>
        <w:t>3 –</w:t>
      </w:r>
      <w:r w:rsidRPr="00E3128B">
        <w:rPr>
          <w:sz w:val="26"/>
          <w:szCs w:val="26"/>
        </w:rPr>
        <w:t xml:space="preserve"> полный объем емкостей ЦС;</w:t>
      </w:r>
    </w:p>
    <w:p w14:paraId="5B7AE01B" w14:textId="77777777" w:rsidR="00EF753F" w:rsidRPr="00E3128B" w:rsidRDefault="00EF753F" w:rsidP="00CE3136">
      <w:pPr>
        <w:spacing w:line="360" w:lineRule="auto"/>
        <w:ind w:firstLine="709"/>
        <w:rPr>
          <w:sz w:val="26"/>
          <w:szCs w:val="26"/>
        </w:rPr>
      </w:pPr>
      <w:r w:rsidRPr="00E3128B">
        <w:rPr>
          <w:i/>
          <w:sz w:val="26"/>
          <w:szCs w:val="26"/>
        </w:rPr>
        <w:t>4 –</w:t>
      </w:r>
      <w:r w:rsidRPr="00E3128B">
        <w:rPr>
          <w:sz w:val="26"/>
          <w:szCs w:val="26"/>
        </w:rPr>
        <w:t xml:space="preserve"> обозначение ТУ.</w:t>
      </w:r>
    </w:p>
    <w:p w14:paraId="13F44221" w14:textId="77777777" w:rsidR="003A218F" w:rsidRPr="00E3128B" w:rsidRDefault="003A218F" w:rsidP="00EA3180">
      <w:pPr>
        <w:ind w:firstLine="709"/>
        <w:rPr>
          <w:sz w:val="26"/>
          <w:szCs w:val="26"/>
        </w:rPr>
      </w:pPr>
    </w:p>
    <w:p w14:paraId="1C99A90F" w14:textId="77777777" w:rsidR="003A218F" w:rsidRPr="00E3128B" w:rsidRDefault="003A218F" w:rsidP="003A218F">
      <w:pPr>
        <w:pStyle w:val="ae"/>
        <w:numPr>
          <w:ilvl w:val="1"/>
          <w:numId w:val="21"/>
        </w:numPr>
        <w:shd w:val="clear" w:color="auto" w:fill="FFFFFF"/>
        <w:tabs>
          <w:tab w:val="left" w:pos="1134"/>
        </w:tabs>
        <w:autoSpaceDE/>
        <w:autoSpaceDN/>
        <w:adjustRightInd/>
        <w:spacing w:line="360" w:lineRule="auto"/>
        <w:ind w:left="0" w:firstLine="567"/>
        <w:jc w:val="both"/>
        <w:rPr>
          <w:spacing w:val="-5"/>
          <w:sz w:val="26"/>
          <w:szCs w:val="26"/>
        </w:rPr>
      </w:pPr>
      <w:r w:rsidRPr="00E3128B">
        <w:rPr>
          <w:sz w:val="26"/>
          <w:szCs w:val="26"/>
        </w:rPr>
        <w:t xml:space="preserve">Обозначение отдельно поставляемого блока </w:t>
      </w:r>
      <w:r w:rsidRPr="00E3128B">
        <w:rPr>
          <w:spacing w:val="-5"/>
          <w:sz w:val="26"/>
          <w:szCs w:val="26"/>
        </w:rPr>
        <w:t>циркуляционной системы формируется аналогичным образом с прибавлением к буквенной аббревиатуре типа оборудования буквы «Б»:</w:t>
      </w:r>
    </w:p>
    <w:p w14:paraId="4DF75959" w14:textId="77777777" w:rsidR="003A218F" w:rsidRPr="00E3128B" w:rsidRDefault="003A218F" w:rsidP="00EA3180">
      <w:pPr>
        <w:ind w:firstLine="709"/>
        <w:rPr>
          <w:sz w:val="26"/>
          <w:szCs w:val="26"/>
        </w:rPr>
      </w:pPr>
    </w:p>
    <w:tbl>
      <w:tblPr>
        <w:tblStyle w:val="a4"/>
        <w:tblW w:w="6363" w:type="dxa"/>
        <w:tblInd w:w="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7"/>
        <w:gridCol w:w="772"/>
        <w:gridCol w:w="284"/>
        <w:gridCol w:w="4110"/>
      </w:tblGrid>
      <w:tr w:rsidR="003A218F" w:rsidRPr="00E3128B" w14:paraId="7F975EC9" w14:textId="77777777" w:rsidTr="00E2141F">
        <w:tc>
          <w:tcPr>
            <w:tcW w:w="1197" w:type="dxa"/>
          </w:tcPr>
          <w:p w14:paraId="252B8E50" w14:textId="77777777" w:rsidR="003A218F" w:rsidRPr="00E3128B" w:rsidRDefault="003A218F" w:rsidP="00E2141F">
            <w:pPr>
              <w:pStyle w:val="formattext"/>
              <w:widowControl w:val="0"/>
              <w:spacing w:before="0" w:beforeAutospacing="0" w:after="0" w:afterAutospacing="0"/>
              <w:ind w:right="-250"/>
              <w:rPr>
                <w:b/>
                <w:sz w:val="26"/>
                <w:szCs w:val="26"/>
                <w:u w:val="single"/>
              </w:rPr>
            </w:pPr>
            <w:r w:rsidRPr="00E3128B">
              <w:rPr>
                <w:b/>
                <w:sz w:val="26"/>
                <w:szCs w:val="26"/>
                <w:u w:val="single"/>
              </w:rPr>
              <w:t>G-Force</w:t>
            </w:r>
          </w:p>
        </w:tc>
        <w:tc>
          <w:tcPr>
            <w:tcW w:w="772" w:type="dxa"/>
          </w:tcPr>
          <w:p w14:paraId="12FF6AE2" w14:textId="0C561C2C" w:rsidR="003A218F" w:rsidRPr="00E3128B" w:rsidRDefault="003A218F" w:rsidP="00E2141F">
            <w:pPr>
              <w:pStyle w:val="formattext"/>
              <w:widowControl w:val="0"/>
              <w:spacing w:before="0" w:beforeAutospacing="0" w:after="0" w:afterAutospacing="0"/>
              <w:ind w:right="-250"/>
              <w:rPr>
                <w:b/>
                <w:sz w:val="26"/>
                <w:szCs w:val="26"/>
                <w:u w:val="single"/>
              </w:rPr>
            </w:pPr>
            <w:r w:rsidRPr="00E3128B">
              <w:rPr>
                <w:b/>
                <w:sz w:val="26"/>
                <w:szCs w:val="26"/>
                <w:u w:val="single"/>
              </w:rPr>
              <w:t>ЦС-</w:t>
            </w:r>
          </w:p>
        </w:tc>
        <w:tc>
          <w:tcPr>
            <w:tcW w:w="284" w:type="dxa"/>
          </w:tcPr>
          <w:p w14:paraId="6BB40F14" w14:textId="77777777" w:rsidR="003A218F" w:rsidRPr="00E3128B" w:rsidRDefault="003A218F" w:rsidP="00E2141F">
            <w:pPr>
              <w:pStyle w:val="formattext"/>
              <w:widowControl w:val="0"/>
              <w:spacing w:before="0" w:beforeAutospacing="0" w:after="0" w:afterAutospacing="0"/>
              <w:ind w:left="-108" w:right="-108"/>
              <w:rPr>
                <w:b/>
                <w:sz w:val="26"/>
                <w:szCs w:val="26"/>
                <w:u w:val="single"/>
              </w:rPr>
            </w:pPr>
          </w:p>
        </w:tc>
        <w:tc>
          <w:tcPr>
            <w:tcW w:w="4110" w:type="dxa"/>
          </w:tcPr>
          <w:p w14:paraId="75B36E32" w14:textId="77777777" w:rsidR="003A218F" w:rsidRPr="00E3128B" w:rsidRDefault="003A218F" w:rsidP="00E2141F">
            <w:pPr>
              <w:rPr>
                <w:b/>
                <w:sz w:val="26"/>
                <w:szCs w:val="26"/>
                <w:u w:val="single"/>
              </w:rPr>
            </w:pPr>
            <w:r w:rsidRPr="00E3128B">
              <w:rPr>
                <w:b/>
                <w:sz w:val="26"/>
                <w:szCs w:val="26"/>
              </w:rPr>
              <w:t>ТУ 28.29.12-010-14529661-2018</w:t>
            </w:r>
          </w:p>
        </w:tc>
      </w:tr>
      <w:tr w:rsidR="003A218F" w:rsidRPr="00E3128B" w14:paraId="3116E44F" w14:textId="77777777" w:rsidTr="00E2141F">
        <w:tc>
          <w:tcPr>
            <w:tcW w:w="1197" w:type="dxa"/>
          </w:tcPr>
          <w:p w14:paraId="6D1C3123" w14:textId="77777777" w:rsidR="003A218F" w:rsidRPr="00E3128B" w:rsidRDefault="003A218F" w:rsidP="00E2141F">
            <w:pPr>
              <w:pStyle w:val="formattext"/>
              <w:widowControl w:val="0"/>
              <w:spacing w:before="0" w:beforeAutospacing="0" w:after="0" w:afterAutospacing="0"/>
              <w:jc w:val="center"/>
              <w:rPr>
                <w:i/>
                <w:sz w:val="26"/>
                <w:szCs w:val="26"/>
              </w:rPr>
            </w:pPr>
            <w:r w:rsidRPr="00E3128B">
              <w:rPr>
                <w:i/>
                <w:sz w:val="26"/>
                <w:szCs w:val="26"/>
              </w:rPr>
              <w:t>1</w:t>
            </w:r>
          </w:p>
        </w:tc>
        <w:tc>
          <w:tcPr>
            <w:tcW w:w="772" w:type="dxa"/>
          </w:tcPr>
          <w:p w14:paraId="6D96101C" w14:textId="77777777" w:rsidR="003A218F" w:rsidRPr="00E3128B" w:rsidRDefault="003A218F" w:rsidP="00E2141F">
            <w:pPr>
              <w:pStyle w:val="formattext"/>
              <w:widowControl w:val="0"/>
              <w:spacing w:before="0" w:beforeAutospacing="0" w:after="0" w:afterAutospacing="0"/>
              <w:jc w:val="center"/>
              <w:rPr>
                <w:i/>
                <w:sz w:val="26"/>
                <w:szCs w:val="26"/>
              </w:rPr>
            </w:pPr>
            <w:r w:rsidRPr="00E3128B">
              <w:rPr>
                <w:i/>
                <w:sz w:val="26"/>
                <w:szCs w:val="26"/>
              </w:rPr>
              <w:t>2</w:t>
            </w:r>
          </w:p>
        </w:tc>
        <w:tc>
          <w:tcPr>
            <w:tcW w:w="284" w:type="dxa"/>
          </w:tcPr>
          <w:p w14:paraId="30F500E0" w14:textId="77777777" w:rsidR="003A218F" w:rsidRPr="00E3128B" w:rsidRDefault="003A218F" w:rsidP="00E2141F">
            <w:pPr>
              <w:pStyle w:val="formattext"/>
              <w:widowControl w:val="0"/>
              <w:spacing w:before="0" w:beforeAutospacing="0" w:after="0" w:afterAutospacing="0"/>
              <w:jc w:val="center"/>
              <w:rPr>
                <w:i/>
                <w:sz w:val="26"/>
                <w:szCs w:val="26"/>
              </w:rPr>
            </w:pPr>
            <w:r w:rsidRPr="00E3128B">
              <w:rPr>
                <w:i/>
                <w:sz w:val="26"/>
                <w:szCs w:val="26"/>
              </w:rPr>
              <w:t>3</w:t>
            </w:r>
          </w:p>
        </w:tc>
        <w:tc>
          <w:tcPr>
            <w:tcW w:w="4110" w:type="dxa"/>
          </w:tcPr>
          <w:p w14:paraId="422F7135" w14:textId="77777777" w:rsidR="003A218F" w:rsidRPr="00E3128B" w:rsidRDefault="003A218F" w:rsidP="00E2141F">
            <w:pPr>
              <w:jc w:val="center"/>
              <w:rPr>
                <w:i/>
                <w:sz w:val="26"/>
                <w:szCs w:val="26"/>
              </w:rPr>
            </w:pPr>
            <w:r w:rsidRPr="00E3128B">
              <w:rPr>
                <w:i/>
                <w:sz w:val="26"/>
                <w:szCs w:val="26"/>
              </w:rPr>
              <w:t>4</w:t>
            </w:r>
          </w:p>
        </w:tc>
      </w:tr>
    </w:tbl>
    <w:p w14:paraId="56416D4F" w14:textId="77777777" w:rsidR="003A218F" w:rsidRPr="00E3128B" w:rsidRDefault="003A218F" w:rsidP="003A218F">
      <w:pPr>
        <w:pStyle w:val="formattext"/>
        <w:widowControl w:val="0"/>
        <w:spacing w:before="0" w:beforeAutospacing="0" w:after="0" w:afterAutospacing="0" w:line="360" w:lineRule="auto"/>
        <w:ind w:firstLine="709"/>
        <w:rPr>
          <w:sz w:val="26"/>
          <w:szCs w:val="26"/>
        </w:rPr>
      </w:pPr>
    </w:p>
    <w:p w14:paraId="270B5BE6" w14:textId="77777777" w:rsidR="003A218F" w:rsidRPr="00E3128B" w:rsidRDefault="003A218F" w:rsidP="00CE3136">
      <w:pPr>
        <w:spacing w:line="360" w:lineRule="auto"/>
        <w:ind w:firstLine="709"/>
        <w:rPr>
          <w:sz w:val="26"/>
          <w:szCs w:val="26"/>
        </w:rPr>
      </w:pPr>
      <w:r w:rsidRPr="00E3128B">
        <w:rPr>
          <w:sz w:val="26"/>
          <w:szCs w:val="26"/>
        </w:rPr>
        <w:t xml:space="preserve">где </w:t>
      </w:r>
      <w:r w:rsidRPr="00E3128B">
        <w:rPr>
          <w:i/>
          <w:sz w:val="26"/>
          <w:szCs w:val="26"/>
        </w:rPr>
        <w:t>1</w:t>
      </w:r>
      <w:r w:rsidRPr="00E3128B">
        <w:rPr>
          <w:sz w:val="26"/>
          <w:szCs w:val="26"/>
        </w:rPr>
        <w:t>- серия «</w:t>
      </w:r>
      <w:r w:rsidRPr="00E3128B">
        <w:rPr>
          <w:sz w:val="26"/>
          <w:szCs w:val="26"/>
          <w:lang w:val="en-US"/>
        </w:rPr>
        <w:t>G</w:t>
      </w:r>
      <w:r w:rsidRPr="00E3128B">
        <w:rPr>
          <w:sz w:val="26"/>
          <w:szCs w:val="26"/>
        </w:rPr>
        <w:t>-</w:t>
      </w:r>
      <w:r w:rsidRPr="00E3128B">
        <w:rPr>
          <w:sz w:val="26"/>
          <w:szCs w:val="26"/>
          <w:lang w:val="en-US"/>
        </w:rPr>
        <w:t>Force</w:t>
      </w:r>
      <w:r w:rsidRPr="00E3128B">
        <w:rPr>
          <w:sz w:val="26"/>
          <w:szCs w:val="26"/>
        </w:rPr>
        <w:t>»;</w:t>
      </w:r>
    </w:p>
    <w:p w14:paraId="79D1451E" w14:textId="77777777" w:rsidR="003A218F" w:rsidRPr="00E3128B" w:rsidRDefault="003A218F" w:rsidP="00CE3136">
      <w:pPr>
        <w:spacing w:line="360" w:lineRule="auto"/>
        <w:ind w:firstLine="709"/>
        <w:rPr>
          <w:sz w:val="26"/>
          <w:szCs w:val="26"/>
        </w:rPr>
      </w:pPr>
      <w:r w:rsidRPr="00E3128B">
        <w:rPr>
          <w:i/>
          <w:sz w:val="26"/>
          <w:szCs w:val="26"/>
        </w:rPr>
        <w:t>2 –</w:t>
      </w:r>
      <w:r w:rsidRPr="00E3128B">
        <w:rPr>
          <w:sz w:val="26"/>
          <w:szCs w:val="26"/>
        </w:rPr>
        <w:t xml:space="preserve"> буквенная аббревиатура типа, характерная для блока циркуляционной системы;</w:t>
      </w:r>
    </w:p>
    <w:p w14:paraId="6C55836F" w14:textId="77777777" w:rsidR="003A218F" w:rsidRPr="00E3128B" w:rsidRDefault="003A218F" w:rsidP="00CE3136">
      <w:pPr>
        <w:spacing w:line="360" w:lineRule="auto"/>
        <w:ind w:firstLine="709"/>
        <w:rPr>
          <w:sz w:val="26"/>
          <w:szCs w:val="26"/>
        </w:rPr>
      </w:pPr>
      <w:r w:rsidRPr="00E3128B">
        <w:rPr>
          <w:i/>
          <w:sz w:val="26"/>
          <w:szCs w:val="26"/>
        </w:rPr>
        <w:t>3 –</w:t>
      </w:r>
      <w:r w:rsidRPr="00E3128B">
        <w:rPr>
          <w:sz w:val="26"/>
          <w:szCs w:val="26"/>
        </w:rPr>
        <w:t xml:space="preserve"> полный объем емкост</w:t>
      </w:r>
      <w:r w:rsidR="00DB440F" w:rsidRPr="00E3128B">
        <w:rPr>
          <w:sz w:val="26"/>
          <w:szCs w:val="26"/>
        </w:rPr>
        <w:t>и блока</w:t>
      </w:r>
      <w:r w:rsidRPr="00E3128B">
        <w:rPr>
          <w:sz w:val="26"/>
          <w:szCs w:val="26"/>
        </w:rPr>
        <w:t>;</w:t>
      </w:r>
    </w:p>
    <w:p w14:paraId="27A03D20" w14:textId="77777777" w:rsidR="003A218F" w:rsidRPr="00E3128B" w:rsidRDefault="003A218F" w:rsidP="00CE3136">
      <w:pPr>
        <w:spacing w:line="360" w:lineRule="auto"/>
        <w:ind w:firstLine="709"/>
        <w:rPr>
          <w:sz w:val="26"/>
          <w:szCs w:val="26"/>
        </w:rPr>
      </w:pPr>
      <w:r w:rsidRPr="00E3128B">
        <w:rPr>
          <w:i/>
          <w:sz w:val="26"/>
          <w:szCs w:val="26"/>
        </w:rPr>
        <w:t>4 –</w:t>
      </w:r>
      <w:r w:rsidRPr="00E3128B">
        <w:rPr>
          <w:sz w:val="26"/>
          <w:szCs w:val="26"/>
        </w:rPr>
        <w:t xml:space="preserve"> обозначение ТУ.</w:t>
      </w:r>
    </w:p>
    <w:p w14:paraId="4955BB95" w14:textId="77777777" w:rsidR="00EF753F" w:rsidRPr="00E3128B" w:rsidRDefault="00EF753F" w:rsidP="00EA3180">
      <w:pPr>
        <w:ind w:firstLine="709"/>
        <w:rPr>
          <w:sz w:val="26"/>
          <w:szCs w:val="26"/>
        </w:rPr>
      </w:pPr>
    </w:p>
    <w:p w14:paraId="790A1D7D" w14:textId="77777777" w:rsidR="00B5250A" w:rsidRPr="00E3128B" w:rsidRDefault="003A218F" w:rsidP="00EA3180">
      <w:pPr>
        <w:pStyle w:val="ae"/>
        <w:numPr>
          <w:ilvl w:val="1"/>
          <w:numId w:val="21"/>
        </w:numPr>
        <w:shd w:val="clear" w:color="auto" w:fill="FFFFFF"/>
        <w:tabs>
          <w:tab w:val="left" w:pos="1134"/>
        </w:tabs>
        <w:autoSpaceDE/>
        <w:autoSpaceDN/>
        <w:adjustRightInd/>
        <w:spacing w:line="360" w:lineRule="auto"/>
        <w:ind w:left="0" w:firstLine="567"/>
        <w:jc w:val="both"/>
        <w:rPr>
          <w:spacing w:val="-5"/>
          <w:sz w:val="26"/>
          <w:szCs w:val="26"/>
        </w:rPr>
      </w:pPr>
      <w:r w:rsidRPr="00E3128B">
        <w:rPr>
          <w:spacing w:val="-5"/>
          <w:sz w:val="26"/>
          <w:szCs w:val="26"/>
        </w:rPr>
        <w:t>Изделие</w:t>
      </w:r>
      <w:r w:rsidR="00C83BE2" w:rsidRPr="00E3128B">
        <w:rPr>
          <w:spacing w:val="-5"/>
          <w:sz w:val="26"/>
          <w:szCs w:val="26"/>
        </w:rPr>
        <w:t xml:space="preserve"> </w:t>
      </w:r>
      <w:r w:rsidR="00B5250A" w:rsidRPr="00E3128B">
        <w:rPr>
          <w:spacing w:val="-5"/>
          <w:sz w:val="26"/>
          <w:szCs w:val="26"/>
        </w:rPr>
        <w:t xml:space="preserve">поставляется потребителю без упаковки. Эксплуатационно-техническая документация помещена в полиэтиленовый пакет и </w:t>
      </w:r>
      <w:r w:rsidR="00C83BE2" w:rsidRPr="00E3128B">
        <w:rPr>
          <w:spacing w:val="-5"/>
          <w:sz w:val="26"/>
          <w:szCs w:val="26"/>
        </w:rPr>
        <w:t xml:space="preserve">передается вместе с </w:t>
      </w:r>
      <w:r w:rsidRPr="00E3128B">
        <w:rPr>
          <w:spacing w:val="-5"/>
          <w:sz w:val="26"/>
          <w:szCs w:val="26"/>
        </w:rPr>
        <w:t>оборудованием</w:t>
      </w:r>
      <w:r w:rsidR="00B5250A" w:rsidRPr="00E3128B">
        <w:rPr>
          <w:spacing w:val="-5"/>
          <w:sz w:val="26"/>
          <w:szCs w:val="26"/>
        </w:rPr>
        <w:t>.</w:t>
      </w:r>
    </w:p>
    <w:p w14:paraId="141A46DD" w14:textId="77777777" w:rsidR="0072370D" w:rsidRPr="00E3128B" w:rsidRDefault="0072370D" w:rsidP="00EA3180">
      <w:pPr>
        <w:pStyle w:val="ae"/>
        <w:numPr>
          <w:ilvl w:val="1"/>
          <w:numId w:val="21"/>
        </w:numPr>
        <w:shd w:val="clear" w:color="auto" w:fill="FFFFFF"/>
        <w:tabs>
          <w:tab w:val="left" w:pos="1134"/>
        </w:tabs>
        <w:autoSpaceDE/>
        <w:autoSpaceDN/>
        <w:adjustRightInd/>
        <w:spacing w:line="360" w:lineRule="auto"/>
        <w:ind w:left="0" w:firstLine="567"/>
        <w:jc w:val="both"/>
        <w:rPr>
          <w:spacing w:val="-5"/>
          <w:sz w:val="26"/>
          <w:szCs w:val="26"/>
        </w:rPr>
      </w:pPr>
      <w:r w:rsidRPr="00E3128B">
        <w:rPr>
          <w:spacing w:val="-5"/>
          <w:sz w:val="26"/>
          <w:szCs w:val="26"/>
        </w:rPr>
        <w:t xml:space="preserve">Строповка </w:t>
      </w:r>
      <w:r w:rsidR="003A218F" w:rsidRPr="00E3128B">
        <w:rPr>
          <w:spacing w:val="-5"/>
          <w:sz w:val="26"/>
          <w:szCs w:val="26"/>
        </w:rPr>
        <w:t>изделия</w:t>
      </w:r>
      <w:r w:rsidR="0032222B" w:rsidRPr="00E3128B">
        <w:rPr>
          <w:spacing w:val="-5"/>
          <w:sz w:val="26"/>
          <w:szCs w:val="26"/>
        </w:rPr>
        <w:t xml:space="preserve"> </w:t>
      </w:r>
      <w:r w:rsidRPr="00E3128B">
        <w:rPr>
          <w:spacing w:val="-5"/>
          <w:sz w:val="26"/>
          <w:szCs w:val="26"/>
        </w:rPr>
        <w:t>при транспортировке должна осуществляться согласно с</w:t>
      </w:r>
      <w:r w:rsidR="00C46CBD" w:rsidRPr="00E3128B">
        <w:rPr>
          <w:spacing w:val="-5"/>
          <w:sz w:val="26"/>
          <w:szCs w:val="26"/>
        </w:rPr>
        <w:t xml:space="preserve">хеме, приведенной в приложении </w:t>
      </w:r>
      <w:r w:rsidR="00C3202E" w:rsidRPr="00E3128B">
        <w:rPr>
          <w:spacing w:val="-5"/>
          <w:sz w:val="26"/>
          <w:szCs w:val="26"/>
        </w:rPr>
        <w:t>Д</w:t>
      </w:r>
      <w:r w:rsidRPr="00E3128B">
        <w:rPr>
          <w:spacing w:val="-5"/>
          <w:sz w:val="26"/>
          <w:szCs w:val="26"/>
        </w:rPr>
        <w:t>.</w:t>
      </w:r>
    </w:p>
    <w:p w14:paraId="3E10A436" w14:textId="77777777" w:rsidR="009A70AC" w:rsidRPr="00E3128B" w:rsidRDefault="009A70AC" w:rsidP="009A70AC">
      <w:pPr>
        <w:autoSpaceDE/>
        <w:autoSpaceDN/>
        <w:adjustRightInd/>
        <w:spacing w:line="360" w:lineRule="auto"/>
        <w:jc w:val="both"/>
        <w:rPr>
          <w:sz w:val="26"/>
          <w:szCs w:val="26"/>
        </w:rPr>
      </w:pPr>
    </w:p>
    <w:p w14:paraId="31829DBC" w14:textId="77777777" w:rsidR="00434EC9" w:rsidRPr="00E3128B" w:rsidRDefault="00434EC9" w:rsidP="00EA3180">
      <w:pPr>
        <w:pStyle w:val="1"/>
        <w:keepNext w:val="0"/>
        <w:widowControl w:val="0"/>
        <w:numPr>
          <w:ilvl w:val="0"/>
          <w:numId w:val="21"/>
        </w:numPr>
        <w:spacing w:line="360" w:lineRule="auto"/>
        <w:rPr>
          <w:sz w:val="26"/>
          <w:szCs w:val="26"/>
        </w:rPr>
      </w:pPr>
      <w:bookmarkStart w:id="26" w:name="_Toc188021621"/>
      <w:r w:rsidRPr="00E3128B">
        <w:rPr>
          <w:sz w:val="26"/>
          <w:szCs w:val="26"/>
        </w:rPr>
        <w:t>УКАЗАНИЯ ПО ВЫВОДУ ИЗ ЭКСПЛУАТАЦИИ И УТИЛИЗАЦИИ</w:t>
      </w:r>
      <w:bookmarkEnd w:id="26"/>
    </w:p>
    <w:p w14:paraId="7AEA0AA3" w14:textId="77777777" w:rsidR="0072370D" w:rsidRPr="00E3128B" w:rsidRDefault="0072370D" w:rsidP="00EA3180">
      <w:pPr>
        <w:spacing w:line="360" w:lineRule="auto"/>
        <w:ind w:firstLine="567"/>
        <w:jc w:val="center"/>
        <w:rPr>
          <w:sz w:val="12"/>
          <w:szCs w:val="12"/>
        </w:rPr>
      </w:pPr>
    </w:p>
    <w:p w14:paraId="7FA70B25" w14:textId="77777777" w:rsidR="0072370D" w:rsidRPr="00E3128B" w:rsidRDefault="0072370D" w:rsidP="00EA3180">
      <w:pPr>
        <w:pStyle w:val="ae"/>
        <w:numPr>
          <w:ilvl w:val="1"/>
          <w:numId w:val="21"/>
        </w:numPr>
        <w:shd w:val="clear" w:color="auto" w:fill="FFFFFF"/>
        <w:tabs>
          <w:tab w:val="left" w:pos="1134"/>
        </w:tabs>
        <w:autoSpaceDE/>
        <w:autoSpaceDN/>
        <w:adjustRightInd/>
        <w:spacing w:line="360" w:lineRule="auto"/>
        <w:ind w:left="0" w:firstLine="567"/>
        <w:jc w:val="both"/>
        <w:rPr>
          <w:spacing w:val="-5"/>
          <w:sz w:val="26"/>
          <w:szCs w:val="26"/>
        </w:rPr>
      </w:pPr>
      <w:r w:rsidRPr="00E3128B">
        <w:rPr>
          <w:spacing w:val="-5"/>
          <w:sz w:val="26"/>
          <w:szCs w:val="26"/>
        </w:rPr>
        <w:t xml:space="preserve">Утилизации подлежит </w:t>
      </w:r>
      <w:r w:rsidR="002105DB" w:rsidRPr="00E3128B">
        <w:rPr>
          <w:spacing w:val="-5"/>
          <w:sz w:val="26"/>
          <w:szCs w:val="26"/>
        </w:rPr>
        <w:t>оборудование</w:t>
      </w:r>
      <w:r w:rsidRPr="00E3128B">
        <w:rPr>
          <w:spacing w:val="-5"/>
          <w:sz w:val="26"/>
          <w:szCs w:val="26"/>
        </w:rPr>
        <w:t>, пришедш</w:t>
      </w:r>
      <w:r w:rsidR="002105DB" w:rsidRPr="00E3128B">
        <w:rPr>
          <w:spacing w:val="-5"/>
          <w:sz w:val="26"/>
          <w:szCs w:val="26"/>
        </w:rPr>
        <w:t>ее</w:t>
      </w:r>
      <w:r w:rsidRPr="00E3128B">
        <w:rPr>
          <w:spacing w:val="-5"/>
          <w:sz w:val="26"/>
          <w:szCs w:val="26"/>
        </w:rPr>
        <w:t xml:space="preserve"> в негодность из-за неправильной эксплуатации, аварий или в связи с достижением назначенного срока службы. Утилизации также подлежат дефектные части </w:t>
      </w:r>
      <w:r w:rsidR="00D27342" w:rsidRPr="00E3128B">
        <w:rPr>
          <w:spacing w:val="-5"/>
          <w:sz w:val="26"/>
          <w:szCs w:val="26"/>
        </w:rPr>
        <w:t>оборудования</w:t>
      </w:r>
      <w:r w:rsidRPr="00E3128B">
        <w:rPr>
          <w:spacing w:val="-5"/>
          <w:sz w:val="26"/>
          <w:szCs w:val="26"/>
        </w:rPr>
        <w:t>, заменённые при ремонте.</w:t>
      </w:r>
    </w:p>
    <w:p w14:paraId="46637510" w14:textId="77777777" w:rsidR="0072370D" w:rsidRPr="00E3128B" w:rsidRDefault="0072370D" w:rsidP="00EA3180">
      <w:pPr>
        <w:pStyle w:val="ae"/>
        <w:numPr>
          <w:ilvl w:val="1"/>
          <w:numId w:val="21"/>
        </w:numPr>
        <w:shd w:val="clear" w:color="auto" w:fill="FFFFFF"/>
        <w:tabs>
          <w:tab w:val="left" w:pos="1134"/>
        </w:tabs>
        <w:autoSpaceDE/>
        <w:autoSpaceDN/>
        <w:adjustRightInd/>
        <w:spacing w:line="360" w:lineRule="auto"/>
        <w:ind w:left="0" w:firstLine="567"/>
        <w:jc w:val="both"/>
        <w:rPr>
          <w:spacing w:val="-5"/>
          <w:sz w:val="26"/>
          <w:szCs w:val="26"/>
        </w:rPr>
      </w:pPr>
      <w:r w:rsidRPr="00E3128B">
        <w:rPr>
          <w:spacing w:val="-5"/>
          <w:sz w:val="26"/>
          <w:szCs w:val="26"/>
        </w:rPr>
        <w:lastRenderedPageBreak/>
        <w:t>Процессы утилизации должны быть организованы так, чтобы исключить загрязнение воздуха, почвы и водоёмов вредными веществами, утилизируемыми материалами выше норм, утверждённых в установленном порядке.</w:t>
      </w:r>
    </w:p>
    <w:p w14:paraId="708ED2EE" w14:textId="77777777" w:rsidR="0072370D" w:rsidRPr="00E3128B" w:rsidRDefault="0072370D" w:rsidP="00EA3180">
      <w:pPr>
        <w:pStyle w:val="ae"/>
        <w:numPr>
          <w:ilvl w:val="1"/>
          <w:numId w:val="21"/>
        </w:numPr>
        <w:shd w:val="clear" w:color="auto" w:fill="FFFFFF"/>
        <w:tabs>
          <w:tab w:val="left" w:pos="1134"/>
        </w:tabs>
        <w:autoSpaceDE/>
        <w:autoSpaceDN/>
        <w:adjustRightInd/>
        <w:spacing w:line="360" w:lineRule="auto"/>
        <w:ind w:left="0" w:firstLine="567"/>
        <w:jc w:val="both"/>
        <w:rPr>
          <w:spacing w:val="-5"/>
          <w:sz w:val="26"/>
          <w:szCs w:val="26"/>
        </w:rPr>
      </w:pPr>
      <w:r w:rsidRPr="00E3128B">
        <w:rPr>
          <w:spacing w:val="-5"/>
          <w:sz w:val="26"/>
          <w:szCs w:val="26"/>
        </w:rPr>
        <w:t xml:space="preserve">При отправке </w:t>
      </w:r>
      <w:r w:rsidR="002105DB" w:rsidRPr="00E3128B">
        <w:rPr>
          <w:spacing w:val="-5"/>
          <w:sz w:val="26"/>
          <w:szCs w:val="26"/>
        </w:rPr>
        <w:t>оборудования</w:t>
      </w:r>
      <w:r w:rsidR="00901951" w:rsidRPr="00E3128B">
        <w:rPr>
          <w:spacing w:val="-5"/>
          <w:sz w:val="26"/>
          <w:szCs w:val="26"/>
        </w:rPr>
        <w:t xml:space="preserve"> </w:t>
      </w:r>
      <w:r w:rsidRPr="00E3128B">
        <w:rPr>
          <w:spacing w:val="-5"/>
          <w:sz w:val="26"/>
          <w:szCs w:val="26"/>
        </w:rPr>
        <w:t>на утилизацию должны быть выполнены следующие мероприятия:</w:t>
      </w:r>
    </w:p>
    <w:p w14:paraId="323EF8C9" w14:textId="77777777" w:rsidR="0072370D" w:rsidRPr="00E3128B" w:rsidRDefault="0072370D" w:rsidP="00EA3180">
      <w:pPr>
        <w:tabs>
          <w:tab w:val="left" w:pos="1392"/>
        </w:tabs>
        <w:spacing w:line="360" w:lineRule="auto"/>
        <w:ind w:firstLine="708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– демонтаж;</w:t>
      </w:r>
    </w:p>
    <w:p w14:paraId="34DB0878" w14:textId="77777777" w:rsidR="0072370D" w:rsidRPr="00E3128B" w:rsidRDefault="0072370D" w:rsidP="00EA3180">
      <w:pPr>
        <w:tabs>
          <w:tab w:val="left" w:pos="1392"/>
        </w:tabs>
        <w:spacing w:line="360" w:lineRule="auto"/>
        <w:ind w:firstLine="708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– очистка поверхностей, удаление смазок;</w:t>
      </w:r>
    </w:p>
    <w:p w14:paraId="51E0A814" w14:textId="77777777" w:rsidR="0072370D" w:rsidRPr="00E3128B" w:rsidRDefault="0072370D" w:rsidP="00EA3180">
      <w:pPr>
        <w:tabs>
          <w:tab w:val="left" w:pos="1392"/>
        </w:tabs>
        <w:spacing w:line="360" w:lineRule="auto"/>
        <w:ind w:firstLine="708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– снятие установленных комплектующих изделий;</w:t>
      </w:r>
    </w:p>
    <w:p w14:paraId="329CE1DB" w14:textId="77777777" w:rsidR="0072370D" w:rsidRPr="00E3128B" w:rsidRDefault="0072370D" w:rsidP="00EA3180">
      <w:pPr>
        <w:tabs>
          <w:tab w:val="left" w:pos="1392"/>
        </w:tabs>
        <w:spacing w:line="360" w:lineRule="auto"/>
        <w:ind w:firstLine="708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– снятие съёмных составных частей;</w:t>
      </w:r>
    </w:p>
    <w:p w14:paraId="47915930" w14:textId="77777777" w:rsidR="0072370D" w:rsidRPr="00E3128B" w:rsidRDefault="0072370D" w:rsidP="00EA3180">
      <w:pPr>
        <w:tabs>
          <w:tab w:val="left" w:pos="1392"/>
        </w:tabs>
        <w:spacing w:line="360" w:lineRule="auto"/>
        <w:ind w:firstLine="708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– разборка на составные части;</w:t>
      </w:r>
    </w:p>
    <w:p w14:paraId="2E175CFB" w14:textId="77777777" w:rsidR="0072370D" w:rsidRPr="00E3128B" w:rsidRDefault="0072370D" w:rsidP="00EA3180">
      <w:pPr>
        <w:tabs>
          <w:tab w:val="left" w:pos="1392"/>
        </w:tabs>
        <w:spacing w:line="360" w:lineRule="auto"/>
        <w:ind w:firstLine="708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– сортировка деталей в зависимости от материала изготовления;</w:t>
      </w:r>
    </w:p>
    <w:p w14:paraId="5156DB28" w14:textId="77777777" w:rsidR="0072370D" w:rsidRPr="00E3128B" w:rsidRDefault="0072370D" w:rsidP="00EA3180">
      <w:pPr>
        <w:tabs>
          <w:tab w:val="left" w:pos="1392"/>
        </w:tabs>
        <w:spacing w:line="360" w:lineRule="auto"/>
        <w:ind w:firstLine="708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– сдача полученных отходов на предприятия, занимающиеся переработкой и утилизацией сырья.</w:t>
      </w:r>
    </w:p>
    <w:p w14:paraId="0C225C6F" w14:textId="77777777" w:rsidR="0072370D" w:rsidRPr="00E3128B" w:rsidRDefault="0072370D" w:rsidP="00EA3180">
      <w:pPr>
        <w:pStyle w:val="ae"/>
        <w:numPr>
          <w:ilvl w:val="1"/>
          <w:numId w:val="21"/>
        </w:numPr>
        <w:shd w:val="clear" w:color="auto" w:fill="FFFFFF"/>
        <w:tabs>
          <w:tab w:val="left" w:pos="1134"/>
        </w:tabs>
        <w:autoSpaceDE/>
        <w:autoSpaceDN/>
        <w:adjustRightInd/>
        <w:spacing w:line="360" w:lineRule="auto"/>
        <w:ind w:left="0" w:firstLine="567"/>
        <w:jc w:val="both"/>
        <w:rPr>
          <w:spacing w:val="-5"/>
          <w:sz w:val="26"/>
          <w:szCs w:val="26"/>
        </w:rPr>
      </w:pPr>
      <w:r w:rsidRPr="00E3128B">
        <w:rPr>
          <w:spacing w:val="-5"/>
          <w:sz w:val="26"/>
          <w:szCs w:val="26"/>
        </w:rPr>
        <w:t>Металлические детали сортируются отправляются на переплавку. Неметаллические детали передаются в специализированные организации, занимающиеся утилизацией данных материалов.</w:t>
      </w:r>
    </w:p>
    <w:p w14:paraId="1D40CC11" w14:textId="77777777" w:rsidR="0072370D" w:rsidRPr="00E3128B" w:rsidRDefault="0072370D" w:rsidP="00EA3180">
      <w:pPr>
        <w:pStyle w:val="ae"/>
        <w:numPr>
          <w:ilvl w:val="1"/>
          <w:numId w:val="21"/>
        </w:numPr>
        <w:shd w:val="clear" w:color="auto" w:fill="FFFFFF"/>
        <w:tabs>
          <w:tab w:val="left" w:pos="1134"/>
        </w:tabs>
        <w:autoSpaceDE/>
        <w:autoSpaceDN/>
        <w:adjustRightInd/>
        <w:spacing w:line="360" w:lineRule="auto"/>
        <w:ind w:left="0" w:firstLine="567"/>
        <w:jc w:val="both"/>
        <w:rPr>
          <w:kern w:val="28"/>
          <w:sz w:val="26"/>
          <w:szCs w:val="26"/>
        </w:rPr>
      </w:pPr>
      <w:r w:rsidRPr="00E3128B">
        <w:rPr>
          <w:spacing w:val="-5"/>
          <w:sz w:val="26"/>
          <w:szCs w:val="26"/>
        </w:rPr>
        <w:t>Утилизация производится в соответствии с требованиями Федерального закона «Об отходах производства и потребления» № 89-ФЗ от 24.06.1998, а также другими российскими региональными нормами, актами, правилами и</w:t>
      </w:r>
      <w:r w:rsidRPr="00E3128B">
        <w:rPr>
          <w:kern w:val="28"/>
          <w:sz w:val="26"/>
          <w:szCs w:val="26"/>
        </w:rPr>
        <w:t xml:space="preserve"> распоряжениями, принятыми в использование указанного закона.</w:t>
      </w:r>
    </w:p>
    <w:p w14:paraId="3CD30089" w14:textId="77777777" w:rsidR="00AC63F7" w:rsidRPr="00E3128B" w:rsidRDefault="00AC63F7" w:rsidP="00EA3180"/>
    <w:p w14:paraId="05C865E2" w14:textId="77777777" w:rsidR="00434EC9" w:rsidRPr="00E3128B" w:rsidRDefault="00434EC9" w:rsidP="00EA3180">
      <w:pPr>
        <w:pStyle w:val="1"/>
        <w:keepNext w:val="0"/>
        <w:widowControl w:val="0"/>
        <w:numPr>
          <w:ilvl w:val="0"/>
          <w:numId w:val="21"/>
        </w:numPr>
        <w:spacing w:line="360" w:lineRule="auto"/>
        <w:rPr>
          <w:sz w:val="26"/>
          <w:szCs w:val="26"/>
        </w:rPr>
      </w:pPr>
      <w:bookmarkStart w:id="27" w:name="_Toc188021622"/>
      <w:proofErr w:type="gramStart"/>
      <w:r w:rsidRPr="00E3128B">
        <w:rPr>
          <w:sz w:val="26"/>
          <w:szCs w:val="26"/>
        </w:rPr>
        <w:t>ГАРАНТИИ  ИЗГОТОВИТЕЛЯ</w:t>
      </w:r>
      <w:bookmarkEnd w:id="27"/>
      <w:proofErr w:type="gramEnd"/>
    </w:p>
    <w:p w14:paraId="73F947F8" w14:textId="77777777" w:rsidR="00B35D41" w:rsidRPr="00E3128B" w:rsidRDefault="00B35D41" w:rsidP="00EA3180">
      <w:pPr>
        <w:pStyle w:val="1"/>
        <w:keepNext w:val="0"/>
        <w:widowControl w:val="0"/>
        <w:spacing w:line="360" w:lineRule="auto"/>
        <w:rPr>
          <w:sz w:val="12"/>
          <w:szCs w:val="12"/>
        </w:rPr>
      </w:pPr>
    </w:p>
    <w:p w14:paraId="3D4AF020" w14:textId="77777777" w:rsidR="00773CDF" w:rsidRPr="00E3128B" w:rsidRDefault="00773CDF" w:rsidP="00EA3180">
      <w:pPr>
        <w:pStyle w:val="ae"/>
        <w:numPr>
          <w:ilvl w:val="1"/>
          <w:numId w:val="21"/>
        </w:numPr>
        <w:shd w:val="clear" w:color="auto" w:fill="FFFFFF"/>
        <w:tabs>
          <w:tab w:val="left" w:pos="1134"/>
        </w:tabs>
        <w:autoSpaceDE/>
        <w:autoSpaceDN/>
        <w:adjustRightInd/>
        <w:spacing w:line="360" w:lineRule="auto"/>
        <w:ind w:left="0" w:firstLine="567"/>
        <w:jc w:val="both"/>
        <w:rPr>
          <w:spacing w:val="-5"/>
          <w:sz w:val="26"/>
          <w:szCs w:val="26"/>
        </w:rPr>
      </w:pPr>
      <w:r w:rsidRPr="00E3128B">
        <w:rPr>
          <w:spacing w:val="-5"/>
          <w:sz w:val="26"/>
          <w:szCs w:val="26"/>
        </w:rPr>
        <w:t xml:space="preserve"> Гарантийный срок эксплуатации </w:t>
      </w:r>
      <w:r w:rsidR="006E71B0" w:rsidRPr="00E3128B">
        <w:rPr>
          <w:spacing w:val="-5"/>
          <w:sz w:val="26"/>
          <w:szCs w:val="26"/>
        </w:rPr>
        <w:t xml:space="preserve">«G-Force ЦС» </w:t>
      </w:r>
      <w:r w:rsidR="00DB440F" w:rsidRPr="00E3128B">
        <w:rPr>
          <w:spacing w:val="-5"/>
          <w:sz w:val="26"/>
          <w:szCs w:val="26"/>
        </w:rPr>
        <w:t xml:space="preserve">и ее отдельно поставляемых блоков </w:t>
      </w:r>
      <w:r w:rsidR="006E71B0" w:rsidRPr="00E3128B">
        <w:rPr>
          <w:spacing w:val="-5"/>
          <w:sz w:val="26"/>
          <w:szCs w:val="26"/>
        </w:rPr>
        <w:t>–</w:t>
      </w:r>
      <w:r w:rsidRPr="00E3128B">
        <w:rPr>
          <w:spacing w:val="-5"/>
          <w:sz w:val="26"/>
          <w:szCs w:val="26"/>
        </w:rPr>
        <w:t xml:space="preserve"> 12 месяцев со дня ввода в эксплуатацию, но не более 18 месяцев со дня отгрузки потребителю.</w:t>
      </w:r>
    </w:p>
    <w:p w14:paraId="7EEADF5A" w14:textId="77777777" w:rsidR="00773CDF" w:rsidRPr="00E3128B" w:rsidRDefault="00773CDF" w:rsidP="00EA3180">
      <w:pPr>
        <w:pStyle w:val="ae"/>
        <w:numPr>
          <w:ilvl w:val="1"/>
          <w:numId w:val="21"/>
        </w:numPr>
        <w:shd w:val="clear" w:color="auto" w:fill="FFFFFF"/>
        <w:tabs>
          <w:tab w:val="left" w:pos="1134"/>
        </w:tabs>
        <w:autoSpaceDE/>
        <w:autoSpaceDN/>
        <w:adjustRightInd/>
        <w:spacing w:line="360" w:lineRule="auto"/>
        <w:ind w:left="0" w:firstLine="567"/>
        <w:jc w:val="both"/>
        <w:rPr>
          <w:spacing w:val="-5"/>
          <w:sz w:val="26"/>
          <w:szCs w:val="26"/>
        </w:rPr>
      </w:pPr>
      <w:r w:rsidRPr="00E3128B">
        <w:rPr>
          <w:spacing w:val="-5"/>
          <w:sz w:val="26"/>
          <w:szCs w:val="26"/>
        </w:rPr>
        <w:t xml:space="preserve">Предприятие-изготовитель гарантирует работоспособность </w:t>
      </w:r>
      <w:proofErr w:type="gramStart"/>
      <w:r w:rsidR="00DB440F" w:rsidRPr="00E3128B">
        <w:rPr>
          <w:spacing w:val="-5"/>
          <w:sz w:val="26"/>
          <w:szCs w:val="26"/>
        </w:rPr>
        <w:t xml:space="preserve">оборудования </w:t>
      </w:r>
      <w:r w:rsidR="006E71B0" w:rsidRPr="00E3128B">
        <w:rPr>
          <w:spacing w:val="-5"/>
          <w:sz w:val="26"/>
          <w:szCs w:val="26"/>
        </w:rPr>
        <w:t xml:space="preserve"> </w:t>
      </w:r>
      <w:r w:rsidRPr="00E3128B">
        <w:rPr>
          <w:spacing w:val="-5"/>
          <w:sz w:val="26"/>
          <w:szCs w:val="26"/>
        </w:rPr>
        <w:t>при</w:t>
      </w:r>
      <w:proofErr w:type="gramEnd"/>
      <w:r w:rsidRPr="00E3128B">
        <w:rPr>
          <w:spacing w:val="-5"/>
          <w:sz w:val="26"/>
          <w:szCs w:val="26"/>
        </w:rPr>
        <w:t xml:space="preserve"> соблюдении потребителем условий хранения, транспортирования, монтажа и эксплуатации, изложенных в прилагаемой эксплуатационной документации. Под «потребителем» следует понимать предприятие, организацию, юридическое или физическое лицо, занимающееся эксплуатацией </w:t>
      </w:r>
      <w:r w:rsidR="006E71B0" w:rsidRPr="00E3128B">
        <w:rPr>
          <w:spacing w:val="-5"/>
          <w:sz w:val="26"/>
          <w:szCs w:val="26"/>
        </w:rPr>
        <w:t xml:space="preserve">«G-Force ЦС» </w:t>
      </w:r>
      <w:r w:rsidRPr="00E3128B">
        <w:rPr>
          <w:spacing w:val="-5"/>
          <w:sz w:val="26"/>
          <w:szCs w:val="26"/>
        </w:rPr>
        <w:t>или посреднической деятельностью любой формы собственности.</w:t>
      </w:r>
    </w:p>
    <w:p w14:paraId="138776D6" w14:textId="77777777" w:rsidR="00773CDF" w:rsidRPr="00E3128B" w:rsidRDefault="00773CDF" w:rsidP="00EA3180">
      <w:pPr>
        <w:pStyle w:val="ae"/>
        <w:numPr>
          <w:ilvl w:val="1"/>
          <w:numId w:val="21"/>
        </w:numPr>
        <w:shd w:val="clear" w:color="auto" w:fill="FFFFFF"/>
        <w:tabs>
          <w:tab w:val="left" w:pos="1134"/>
        </w:tabs>
        <w:autoSpaceDE/>
        <w:autoSpaceDN/>
        <w:adjustRightInd/>
        <w:spacing w:line="360" w:lineRule="auto"/>
        <w:ind w:left="0" w:firstLine="567"/>
        <w:jc w:val="both"/>
        <w:rPr>
          <w:spacing w:val="-5"/>
          <w:sz w:val="26"/>
          <w:szCs w:val="26"/>
        </w:rPr>
      </w:pPr>
      <w:r w:rsidRPr="00E3128B">
        <w:rPr>
          <w:spacing w:val="-5"/>
          <w:sz w:val="26"/>
          <w:szCs w:val="26"/>
        </w:rPr>
        <w:t xml:space="preserve">В случае выявления в период гарантийного срока эксплуатации </w:t>
      </w:r>
      <w:r w:rsidRPr="00E3128B">
        <w:rPr>
          <w:spacing w:val="-5"/>
          <w:sz w:val="26"/>
          <w:szCs w:val="26"/>
        </w:rPr>
        <w:lastRenderedPageBreak/>
        <w:t xml:space="preserve">производственных дефектов и выхода </w:t>
      </w:r>
      <w:r w:rsidR="00DF77BC" w:rsidRPr="00E3128B">
        <w:rPr>
          <w:spacing w:val="-5"/>
          <w:sz w:val="26"/>
          <w:szCs w:val="26"/>
        </w:rPr>
        <w:t>изделия</w:t>
      </w:r>
      <w:r w:rsidRPr="00E3128B">
        <w:rPr>
          <w:spacing w:val="-5"/>
          <w:sz w:val="26"/>
          <w:szCs w:val="26"/>
        </w:rPr>
        <w:t xml:space="preserve"> или его составных частей из строя по вине предприятия-изготовителя, последнее обязуется устранить за свой счет выявленные дефекты или заменить вышедшие из строя составные части в согласованные сторонами сроки.</w:t>
      </w:r>
    </w:p>
    <w:p w14:paraId="4EE69C06" w14:textId="77777777" w:rsidR="00773CDF" w:rsidRPr="00E3128B" w:rsidRDefault="00773CDF" w:rsidP="00EA3180">
      <w:pPr>
        <w:pStyle w:val="ae"/>
        <w:numPr>
          <w:ilvl w:val="1"/>
          <w:numId w:val="21"/>
        </w:numPr>
        <w:shd w:val="clear" w:color="auto" w:fill="FFFFFF"/>
        <w:tabs>
          <w:tab w:val="left" w:pos="1134"/>
        </w:tabs>
        <w:autoSpaceDE/>
        <w:autoSpaceDN/>
        <w:adjustRightInd/>
        <w:spacing w:line="360" w:lineRule="auto"/>
        <w:ind w:left="0" w:firstLine="567"/>
        <w:jc w:val="both"/>
        <w:rPr>
          <w:spacing w:val="-5"/>
          <w:sz w:val="26"/>
          <w:szCs w:val="26"/>
        </w:rPr>
      </w:pPr>
      <w:r w:rsidRPr="00E3128B">
        <w:rPr>
          <w:spacing w:val="-5"/>
          <w:sz w:val="26"/>
          <w:szCs w:val="26"/>
        </w:rPr>
        <w:t>Срок гарантии не распространяется на расходные и быстроизнашиваемые элементы изделия.</w:t>
      </w:r>
    </w:p>
    <w:p w14:paraId="5CBCBE1E" w14:textId="00DC7911" w:rsidR="00434EC9" w:rsidRPr="00E62FA6" w:rsidRDefault="00773CDF" w:rsidP="00EA3180">
      <w:pPr>
        <w:pStyle w:val="ae"/>
        <w:numPr>
          <w:ilvl w:val="1"/>
          <w:numId w:val="21"/>
        </w:numPr>
        <w:shd w:val="clear" w:color="auto" w:fill="FFFFFF"/>
        <w:tabs>
          <w:tab w:val="left" w:pos="1134"/>
        </w:tabs>
        <w:autoSpaceDE/>
        <w:autoSpaceDN/>
        <w:adjustRightInd/>
        <w:spacing w:line="360" w:lineRule="auto"/>
        <w:ind w:left="0" w:firstLine="567"/>
        <w:jc w:val="both"/>
        <w:rPr>
          <w:spacing w:val="-5"/>
          <w:sz w:val="26"/>
          <w:szCs w:val="26"/>
        </w:rPr>
      </w:pPr>
      <w:r w:rsidRPr="00E3128B">
        <w:rPr>
          <w:spacing w:val="-5"/>
          <w:sz w:val="26"/>
          <w:szCs w:val="26"/>
        </w:rPr>
        <w:t>Предприятие-изготовитель не несет ответственность за естественный износ деталей.</w:t>
      </w:r>
    </w:p>
    <w:p w14:paraId="4FD67F68" w14:textId="77777777" w:rsidR="001712FF" w:rsidRPr="00816823" w:rsidRDefault="001712FF" w:rsidP="00EA3180">
      <w:pPr>
        <w:pStyle w:val="1"/>
        <w:keepNext w:val="0"/>
        <w:widowControl w:val="0"/>
        <w:numPr>
          <w:ilvl w:val="0"/>
          <w:numId w:val="21"/>
        </w:numPr>
        <w:spacing w:line="360" w:lineRule="auto"/>
        <w:rPr>
          <w:sz w:val="28"/>
          <w:szCs w:val="28"/>
        </w:rPr>
      </w:pPr>
      <w:bookmarkStart w:id="28" w:name="_Toc188021623"/>
      <w:bookmarkEnd w:id="11"/>
      <w:r w:rsidRPr="00816823">
        <w:rPr>
          <w:sz w:val="28"/>
          <w:szCs w:val="28"/>
        </w:rPr>
        <w:t>СВИДЕТЕЛЬСТВО ОБ УПАКОВЫВАНИИ</w:t>
      </w:r>
      <w:bookmarkEnd w:id="28"/>
    </w:p>
    <w:p w14:paraId="72E291F1" w14:textId="77777777" w:rsidR="001712FF" w:rsidRPr="00E3128B" w:rsidRDefault="001712FF" w:rsidP="00EA3180">
      <w:pPr>
        <w:pStyle w:val="ae"/>
        <w:ind w:left="0" w:firstLine="709"/>
        <w:rPr>
          <w:sz w:val="26"/>
          <w:szCs w:val="26"/>
        </w:rPr>
      </w:pPr>
    </w:p>
    <w:p w14:paraId="7905D098" w14:textId="77777777" w:rsidR="00EE2720" w:rsidRPr="00E3128B" w:rsidRDefault="00870429" w:rsidP="00EA3180">
      <w:pPr>
        <w:spacing w:line="360" w:lineRule="auto"/>
        <w:ind w:right="-143" w:firstLine="567"/>
        <w:jc w:val="both"/>
        <w:rPr>
          <w:b/>
          <w:sz w:val="26"/>
          <w:szCs w:val="26"/>
        </w:rPr>
      </w:pPr>
      <w:r w:rsidRPr="00E3128B">
        <w:rPr>
          <w:b/>
          <w:sz w:val="26"/>
          <w:szCs w:val="26"/>
        </w:rPr>
        <w:t>«</w:t>
      </w:r>
      <w:r w:rsidR="00EE2720" w:rsidRPr="00E3128B">
        <w:rPr>
          <w:b/>
          <w:sz w:val="26"/>
          <w:szCs w:val="26"/>
          <w:lang w:val="en-US"/>
        </w:rPr>
        <w:t>G</w:t>
      </w:r>
      <w:r w:rsidR="00EE2720" w:rsidRPr="00E3128B">
        <w:rPr>
          <w:b/>
          <w:sz w:val="26"/>
          <w:szCs w:val="26"/>
        </w:rPr>
        <w:t>-</w:t>
      </w:r>
      <w:proofErr w:type="gramStart"/>
      <w:r w:rsidR="00EE2720" w:rsidRPr="00E3128B">
        <w:rPr>
          <w:b/>
          <w:sz w:val="26"/>
          <w:szCs w:val="26"/>
          <w:lang w:val="en-US"/>
        </w:rPr>
        <w:t>Force</w:t>
      </w:r>
      <w:r w:rsidR="00EE2720" w:rsidRPr="00E3128B">
        <w:rPr>
          <w:b/>
          <w:sz w:val="26"/>
          <w:szCs w:val="26"/>
        </w:rPr>
        <w:t xml:space="preserve"> </w:t>
      </w:r>
      <w:r w:rsidR="002B6B41">
        <w:rPr>
          <w:b/>
          <w:sz w:val="26"/>
          <w:szCs w:val="26"/>
        </w:rPr>
        <w:t xml:space="preserve"> </w:t>
      </w:r>
      <w:r w:rsidR="00EE2720" w:rsidRPr="00E3128B">
        <w:rPr>
          <w:b/>
          <w:sz w:val="26"/>
          <w:szCs w:val="26"/>
        </w:rPr>
        <w:t>ЦС</w:t>
      </w:r>
      <w:proofErr w:type="gramEnd"/>
      <w:r w:rsidRPr="00E3128B">
        <w:rPr>
          <w:b/>
          <w:sz w:val="26"/>
          <w:szCs w:val="26"/>
        </w:rPr>
        <w:t>-</w:t>
      </w:r>
      <w:r w:rsidR="00EE2720" w:rsidRPr="00E3128B">
        <w:rPr>
          <w:b/>
          <w:sz w:val="26"/>
          <w:szCs w:val="26"/>
        </w:rPr>
        <w:t>__________</w:t>
      </w:r>
      <w:r w:rsidRPr="00E3128B">
        <w:rPr>
          <w:b/>
          <w:sz w:val="26"/>
          <w:szCs w:val="26"/>
        </w:rPr>
        <w:t>»</w:t>
      </w:r>
      <w:r w:rsidR="00EE2720" w:rsidRPr="00E3128B">
        <w:rPr>
          <w:b/>
          <w:sz w:val="28"/>
          <w:szCs w:val="28"/>
        </w:rPr>
        <w:t xml:space="preserve"> ТУ 28.29.12-010-14529661-2018</w:t>
      </w:r>
    </w:p>
    <w:p w14:paraId="6F2055C5" w14:textId="77777777" w:rsidR="001712FF" w:rsidRPr="00E3128B" w:rsidRDefault="00870429" w:rsidP="00EA3180">
      <w:pPr>
        <w:pStyle w:val="ae"/>
        <w:spacing w:line="360" w:lineRule="auto"/>
        <w:ind w:left="567"/>
        <w:rPr>
          <w:noProof/>
          <w:sz w:val="26"/>
          <w:szCs w:val="26"/>
        </w:rPr>
      </w:pPr>
      <w:r w:rsidRPr="00E3128B">
        <w:rPr>
          <w:noProof/>
          <w:sz w:val="26"/>
          <w:szCs w:val="26"/>
        </w:rPr>
        <w:t xml:space="preserve">Заводской номер </w:t>
      </w:r>
      <w:r w:rsidR="001712FF" w:rsidRPr="00E3128B">
        <w:rPr>
          <w:noProof/>
          <w:sz w:val="26"/>
          <w:szCs w:val="26"/>
        </w:rPr>
        <w:t>_______________</w:t>
      </w:r>
    </w:p>
    <w:p w14:paraId="46875ED4" w14:textId="77777777" w:rsidR="001712FF" w:rsidRPr="00E3128B" w:rsidRDefault="001712FF" w:rsidP="00EA3180">
      <w:pPr>
        <w:spacing w:line="360" w:lineRule="auto"/>
        <w:ind w:left="567"/>
        <w:jc w:val="both"/>
        <w:rPr>
          <w:sz w:val="26"/>
          <w:szCs w:val="26"/>
        </w:rPr>
      </w:pPr>
      <w:r w:rsidRPr="00E3128B">
        <w:rPr>
          <w:sz w:val="26"/>
          <w:szCs w:val="26"/>
        </w:rPr>
        <w:t>Упакован</w:t>
      </w:r>
      <w:r w:rsidR="007555B7" w:rsidRPr="00E3128B">
        <w:rPr>
          <w:sz w:val="26"/>
          <w:szCs w:val="26"/>
        </w:rPr>
        <w:t>(-</w:t>
      </w:r>
      <w:proofErr w:type="gramStart"/>
      <w:r w:rsidR="00870429" w:rsidRPr="00E3128B">
        <w:rPr>
          <w:sz w:val="26"/>
          <w:szCs w:val="26"/>
        </w:rPr>
        <w:t>а</w:t>
      </w:r>
      <w:r w:rsidR="007555B7" w:rsidRPr="00E3128B">
        <w:rPr>
          <w:sz w:val="26"/>
          <w:szCs w:val="26"/>
        </w:rPr>
        <w:t>)</w:t>
      </w:r>
      <w:r w:rsidRPr="00E3128B">
        <w:rPr>
          <w:sz w:val="26"/>
          <w:szCs w:val="26"/>
        </w:rPr>
        <w:t xml:space="preserve">  </w:t>
      </w:r>
      <w:r w:rsidRPr="00E3128B">
        <w:rPr>
          <w:sz w:val="26"/>
          <w:szCs w:val="26"/>
          <w:u w:val="single"/>
        </w:rPr>
        <w:t>ООО</w:t>
      </w:r>
      <w:proofErr w:type="gramEnd"/>
      <w:r w:rsidRPr="00E3128B">
        <w:rPr>
          <w:sz w:val="26"/>
          <w:szCs w:val="26"/>
          <w:u w:val="single"/>
        </w:rPr>
        <w:t xml:space="preserve"> «ПК» ДЖИ ФОРС СЕПАРЕЙШН»</w:t>
      </w:r>
    </w:p>
    <w:p w14:paraId="524DB305" w14:textId="77777777" w:rsidR="001712FF" w:rsidRPr="00E3128B" w:rsidRDefault="001712FF" w:rsidP="00EA3180">
      <w:pPr>
        <w:pStyle w:val="ae"/>
        <w:spacing w:line="360" w:lineRule="auto"/>
        <w:ind w:left="2694"/>
        <w:rPr>
          <w:noProof/>
          <w:sz w:val="16"/>
          <w:szCs w:val="16"/>
        </w:rPr>
      </w:pPr>
      <w:r w:rsidRPr="00E3128B">
        <w:rPr>
          <w:noProof/>
          <w:sz w:val="16"/>
          <w:szCs w:val="16"/>
        </w:rPr>
        <w:t>наименование или код изготовителя</w:t>
      </w:r>
    </w:p>
    <w:p w14:paraId="09D9B603" w14:textId="77777777" w:rsidR="001712FF" w:rsidRPr="00E3128B" w:rsidRDefault="001712FF" w:rsidP="00EA3180">
      <w:pPr>
        <w:pStyle w:val="ae"/>
        <w:spacing w:line="360" w:lineRule="auto"/>
        <w:ind w:left="567"/>
        <w:rPr>
          <w:noProof/>
          <w:sz w:val="26"/>
          <w:szCs w:val="26"/>
        </w:rPr>
      </w:pPr>
      <w:r w:rsidRPr="00E3128B">
        <w:rPr>
          <w:noProof/>
          <w:sz w:val="26"/>
          <w:szCs w:val="26"/>
        </w:rPr>
        <w:t>согласно требованиям, предусмотренным в действующей технической документации.</w:t>
      </w:r>
    </w:p>
    <w:p w14:paraId="002859D9" w14:textId="77777777" w:rsidR="001712FF" w:rsidRPr="00E3128B" w:rsidRDefault="001712FF" w:rsidP="00EA3180">
      <w:pPr>
        <w:pStyle w:val="ae"/>
        <w:ind w:left="567"/>
        <w:rPr>
          <w:noProof/>
          <w:sz w:val="8"/>
          <w:szCs w:val="8"/>
        </w:rPr>
      </w:pPr>
    </w:p>
    <w:p w14:paraId="270B9B9F" w14:textId="77777777" w:rsidR="001712FF" w:rsidRPr="00E3128B" w:rsidRDefault="001712FF" w:rsidP="00EA3180">
      <w:pPr>
        <w:pStyle w:val="ae"/>
        <w:ind w:left="567"/>
        <w:rPr>
          <w:noProof/>
          <w:sz w:val="24"/>
          <w:szCs w:val="24"/>
        </w:rPr>
      </w:pPr>
      <w:r w:rsidRPr="00E3128B">
        <w:rPr>
          <w:noProof/>
          <w:sz w:val="24"/>
          <w:szCs w:val="24"/>
        </w:rPr>
        <w:t>_______________                      ______________             ______________</w:t>
      </w:r>
    </w:p>
    <w:p w14:paraId="035DE8AD" w14:textId="77777777" w:rsidR="001712FF" w:rsidRPr="00E3128B" w:rsidRDefault="001712FF" w:rsidP="00EA3180">
      <w:pPr>
        <w:pStyle w:val="ae"/>
        <w:ind w:left="567" w:firstLine="709"/>
        <w:rPr>
          <w:noProof/>
          <w:sz w:val="16"/>
          <w:szCs w:val="16"/>
        </w:rPr>
      </w:pPr>
      <w:r w:rsidRPr="00E3128B">
        <w:rPr>
          <w:noProof/>
          <w:sz w:val="16"/>
          <w:szCs w:val="16"/>
        </w:rPr>
        <w:t>должность                                                личная подпись                             расшифровка подписи</w:t>
      </w:r>
    </w:p>
    <w:p w14:paraId="44B3E267" w14:textId="77777777" w:rsidR="001712FF" w:rsidRPr="00E3128B" w:rsidRDefault="001712FF" w:rsidP="00EA3180">
      <w:pPr>
        <w:pStyle w:val="ae"/>
        <w:ind w:left="567" w:firstLine="709"/>
        <w:rPr>
          <w:noProof/>
          <w:sz w:val="16"/>
          <w:szCs w:val="16"/>
        </w:rPr>
      </w:pPr>
    </w:p>
    <w:p w14:paraId="4401740A" w14:textId="77777777" w:rsidR="001712FF" w:rsidRPr="00E3128B" w:rsidRDefault="001712FF" w:rsidP="00EA3180">
      <w:pPr>
        <w:pStyle w:val="ae"/>
        <w:ind w:left="567" w:firstLine="709"/>
        <w:rPr>
          <w:noProof/>
          <w:sz w:val="16"/>
          <w:szCs w:val="16"/>
        </w:rPr>
      </w:pPr>
    </w:p>
    <w:p w14:paraId="06CD8FAF" w14:textId="77777777" w:rsidR="001712FF" w:rsidRPr="00E3128B" w:rsidRDefault="001712FF" w:rsidP="00EA3180">
      <w:pPr>
        <w:pStyle w:val="ae"/>
        <w:ind w:left="567"/>
        <w:rPr>
          <w:noProof/>
          <w:sz w:val="16"/>
          <w:szCs w:val="16"/>
        </w:rPr>
      </w:pPr>
      <w:r w:rsidRPr="00E3128B">
        <w:rPr>
          <w:noProof/>
          <w:sz w:val="16"/>
          <w:szCs w:val="16"/>
        </w:rPr>
        <w:t>_______________________</w:t>
      </w:r>
    </w:p>
    <w:p w14:paraId="170DDD35" w14:textId="77777777" w:rsidR="001712FF" w:rsidRPr="00E3128B" w:rsidRDefault="001712FF" w:rsidP="00EA3180">
      <w:pPr>
        <w:pStyle w:val="ae"/>
        <w:ind w:left="1276"/>
        <w:rPr>
          <w:noProof/>
          <w:sz w:val="16"/>
          <w:szCs w:val="16"/>
        </w:rPr>
      </w:pPr>
      <w:r w:rsidRPr="00E3128B">
        <w:rPr>
          <w:noProof/>
          <w:sz w:val="16"/>
          <w:szCs w:val="16"/>
        </w:rPr>
        <w:t>дата</w:t>
      </w:r>
    </w:p>
    <w:p w14:paraId="09EBE950" w14:textId="77777777" w:rsidR="001712FF" w:rsidRPr="00E3128B" w:rsidRDefault="001712FF" w:rsidP="00EA3180">
      <w:pPr>
        <w:pStyle w:val="ae"/>
        <w:ind w:left="0" w:firstLine="709"/>
        <w:rPr>
          <w:noProof/>
          <w:sz w:val="4"/>
          <w:szCs w:val="4"/>
        </w:rPr>
      </w:pPr>
    </w:p>
    <w:p w14:paraId="3A62583C" w14:textId="77777777" w:rsidR="001712FF" w:rsidRPr="00E3128B" w:rsidRDefault="001712FF" w:rsidP="00EA3180"/>
    <w:p w14:paraId="69DFDC26" w14:textId="77777777" w:rsidR="001712FF" w:rsidRDefault="001712FF" w:rsidP="00EA3180">
      <w:pPr>
        <w:autoSpaceDE/>
        <w:autoSpaceDN/>
        <w:adjustRightInd/>
        <w:rPr>
          <w:sz w:val="26"/>
          <w:szCs w:val="26"/>
        </w:rPr>
      </w:pPr>
      <w:bookmarkStart w:id="29" w:name="_Toc515284585"/>
    </w:p>
    <w:p w14:paraId="4C0D7C4A" w14:textId="77777777" w:rsidR="002B6B41" w:rsidRPr="00E3128B" w:rsidRDefault="002B6B41" w:rsidP="00EA3180">
      <w:pPr>
        <w:autoSpaceDE/>
        <w:autoSpaceDN/>
        <w:adjustRightInd/>
        <w:rPr>
          <w:sz w:val="26"/>
          <w:szCs w:val="26"/>
        </w:rPr>
      </w:pPr>
    </w:p>
    <w:p w14:paraId="3C65FE98" w14:textId="77777777" w:rsidR="001712FF" w:rsidRPr="00E3128B" w:rsidRDefault="001712FF" w:rsidP="00EA3180">
      <w:pPr>
        <w:pStyle w:val="ae"/>
        <w:ind w:left="0"/>
        <w:jc w:val="center"/>
        <w:rPr>
          <w:sz w:val="26"/>
          <w:szCs w:val="26"/>
        </w:rPr>
      </w:pPr>
    </w:p>
    <w:p w14:paraId="2FE4F3A6" w14:textId="77777777" w:rsidR="001712FF" w:rsidRPr="00816823" w:rsidRDefault="001712FF" w:rsidP="00816823">
      <w:pPr>
        <w:pStyle w:val="1"/>
        <w:rPr>
          <w:sz w:val="28"/>
          <w:szCs w:val="28"/>
        </w:rPr>
      </w:pPr>
      <w:bookmarkStart w:id="30" w:name="_Toc188021624"/>
      <w:r w:rsidRPr="00816823">
        <w:rPr>
          <w:sz w:val="28"/>
          <w:szCs w:val="28"/>
        </w:rPr>
        <w:t>12. СВИДЕТЕЛЬСТВО О ПРИЕМКЕ</w:t>
      </w:r>
      <w:bookmarkEnd w:id="30"/>
    </w:p>
    <w:p w14:paraId="7D63E664" w14:textId="77777777" w:rsidR="001712FF" w:rsidRPr="00E3128B" w:rsidRDefault="001712FF" w:rsidP="00EA3180">
      <w:pPr>
        <w:pStyle w:val="ae"/>
        <w:ind w:left="0" w:firstLine="709"/>
        <w:rPr>
          <w:sz w:val="24"/>
          <w:szCs w:val="24"/>
        </w:rPr>
      </w:pPr>
    </w:p>
    <w:p w14:paraId="7C8A8847" w14:textId="77777777" w:rsidR="00EE2720" w:rsidRPr="00E3128B" w:rsidRDefault="00870429" w:rsidP="00EA3180">
      <w:pPr>
        <w:spacing w:line="360" w:lineRule="auto"/>
        <w:ind w:right="-143" w:firstLine="567"/>
        <w:jc w:val="both"/>
        <w:rPr>
          <w:b/>
          <w:sz w:val="26"/>
          <w:szCs w:val="26"/>
        </w:rPr>
      </w:pPr>
      <w:r w:rsidRPr="00E3128B">
        <w:rPr>
          <w:b/>
          <w:sz w:val="26"/>
          <w:szCs w:val="26"/>
        </w:rPr>
        <w:t>«</w:t>
      </w:r>
      <w:r w:rsidR="00EE2720" w:rsidRPr="00E3128B">
        <w:rPr>
          <w:b/>
          <w:sz w:val="26"/>
          <w:szCs w:val="26"/>
          <w:lang w:val="en-US"/>
        </w:rPr>
        <w:t>G</w:t>
      </w:r>
      <w:r w:rsidR="00EE2720" w:rsidRPr="00E3128B">
        <w:rPr>
          <w:b/>
          <w:sz w:val="26"/>
          <w:szCs w:val="26"/>
        </w:rPr>
        <w:t>-</w:t>
      </w:r>
      <w:proofErr w:type="gramStart"/>
      <w:r w:rsidR="00EE2720" w:rsidRPr="00E3128B">
        <w:rPr>
          <w:b/>
          <w:sz w:val="26"/>
          <w:szCs w:val="26"/>
          <w:lang w:val="en-US"/>
        </w:rPr>
        <w:t>Force</w:t>
      </w:r>
      <w:r w:rsidR="00EE2720" w:rsidRPr="00E3128B">
        <w:rPr>
          <w:b/>
          <w:sz w:val="26"/>
          <w:szCs w:val="26"/>
        </w:rPr>
        <w:t xml:space="preserve"> </w:t>
      </w:r>
      <w:r w:rsidR="002B6B41">
        <w:rPr>
          <w:b/>
          <w:sz w:val="26"/>
          <w:szCs w:val="26"/>
        </w:rPr>
        <w:t xml:space="preserve"> </w:t>
      </w:r>
      <w:r w:rsidR="00EE2720" w:rsidRPr="00E3128B">
        <w:rPr>
          <w:b/>
          <w:sz w:val="26"/>
          <w:szCs w:val="26"/>
        </w:rPr>
        <w:t>ЦС</w:t>
      </w:r>
      <w:proofErr w:type="gramEnd"/>
      <w:r w:rsidRPr="00E3128B">
        <w:rPr>
          <w:b/>
          <w:sz w:val="26"/>
          <w:szCs w:val="26"/>
        </w:rPr>
        <w:t>-____________»</w:t>
      </w:r>
      <w:r w:rsidR="00EE2720" w:rsidRPr="00E3128B">
        <w:rPr>
          <w:b/>
          <w:sz w:val="28"/>
          <w:szCs w:val="28"/>
        </w:rPr>
        <w:t xml:space="preserve"> ТУ 28.29.12-010-14529661-2018</w:t>
      </w:r>
    </w:p>
    <w:p w14:paraId="699B1908" w14:textId="77777777" w:rsidR="00DD1712" w:rsidRPr="00E3128B" w:rsidRDefault="00870429" w:rsidP="00EA3180">
      <w:pPr>
        <w:pStyle w:val="ae"/>
        <w:spacing w:line="360" w:lineRule="auto"/>
        <w:ind w:left="567"/>
        <w:rPr>
          <w:noProof/>
          <w:sz w:val="24"/>
          <w:szCs w:val="24"/>
        </w:rPr>
      </w:pPr>
      <w:r w:rsidRPr="00E3128B">
        <w:rPr>
          <w:noProof/>
          <w:sz w:val="26"/>
          <w:szCs w:val="26"/>
        </w:rPr>
        <w:t xml:space="preserve">Заводской номер </w:t>
      </w:r>
      <w:r w:rsidR="00DD1712" w:rsidRPr="00E3128B">
        <w:rPr>
          <w:noProof/>
          <w:sz w:val="24"/>
          <w:szCs w:val="24"/>
        </w:rPr>
        <w:t xml:space="preserve"> _______________</w:t>
      </w:r>
    </w:p>
    <w:p w14:paraId="7E1C30E1" w14:textId="77777777" w:rsidR="001712FF" w:rsidRPr="00E3128B" w:rsidRDefault="001712FF" w:rsidP="00EA3180">
      <w:pPr>
        <w:pStyle w:val="ae"/>
        <w:ind w:left="0"/>
        <w:rPr>
          <w:noProof/>
          <w:sz w:val="24"/>
          <w:szCs w:val="24"/>
        </w:rPr>
      </w:pPr>
    </w:p>
    <w:p w14:paraId="1A8C13F0" w14:textId="77777777" w:rsidR="001712FF" w:rsidRPr="00E3128B" w:rsidRDefault="001712FF" w:rsidP="00EA3180">
      <w:pPr>
        <w:pStyle w:val="ae"/>
        <w:ind w:left="0"/>
        <w:rPr>
          <w:noProof/>
          <w:sz w:val="8"/>
          <w:szCs w:val="8"/>
        </w:rPr>
      </w:pPr>
    </w:p>
    <w:p w14:paraId="0AE59CC2" w14:textId="77777777" w:rsidR="001712FF" w:rsidRPr="00E3128B" w:rsidRDefault="007555B7" w:rsidP="00D63E51">
      <w:pPr>
        <w:pStyle w:val="ae"/>
        <w:spacing w:line="360" w:lineRule="auto"/>
        <w:ind w:left="567"/>
        <w:jc w:val="both"/>
        <w:rPr>
          <w:noProof/>
          <w:sz w:val="26"/>
          <w:szCs w:val="26"/>
        </w:rPr>
      </w:pPr>
      <w:r w:rsidRPr="00E3128B">
        <w:rPr>
          <w:noProof/>
          <w:sz w:val="26"/>
          <w:szCs w:val="26"/>
        </w:rPr>
        <w:t>И</w:t>
      </w:r>
      <w:r w:rsidR="001712FF" w:rsidRPr="00E3128B">
        <w:rPr>
          <w:noProof/>
          <w:sz w:val="26"/>
          <w:szCs w:val="26"/>
        </w:rPr>
        <w:t>зготовлен</w:t>
      </w:r>
      <w:r w:rsidRPr="00E3128B">
        <w:rPr>
          <w:noProof/>
          <w:sz w:val="26"/>
          <w:szCs w:val="26"/>
        </w:rPr>
        <w:t>(-</w:t>
      </w:r>
      <w:r w:rsidR="00870429" w:rsidRPr="00E3128B">
        <w:rPr>
          <w:noProof/>
          <w:sz w:val="26"/>
          <w:szCs w:val="26"/>
        </w:rPr>
        <w:t>а</w:t>
      </w:r>
      <w:r w:rsidRPr="00E3128B">
        <w:rPr>
          <w:noProof/>
          <w:sz w:val="26"/>
          <w:szCs w:val="26"/>
        </w:rPr>
        <w:t>)</w:t>
      </w:r>
      <w:r w:rsidR="001712FF" w:rsidRPr="00E3128B">
        <w:rPr>
          <w:noProof/>
          <w:sz w:val="26"/>
          <w:szCs w:val="26"/>
        </w:rPr>
        <w:t xml:space="preserve"> и принят</w:t>
      </w:r>
      <w:r w:rsidRPr="00E3128B">
        <w:rPr>
          <w:noProof/>
          <w:sz w:val="26"/>
          <w:szCs w:val="26"/>
        </w:rPr>
        <w:t>(-</w:t>
      </w:r>
      <w:r w:rsidR="00870429" w:rsidRPr="00E3128B">
        <w:rPr>
          <w:noProof/>
          <w:sz w:val="26"/>
          <w:szCs w:val="26"/>
        </w:rPr>
        <w:t>а</w:t>
      </w:r>
      <w:r w:rsidRPr="00E3128B">
        <w:rPr>
          <w:noProof/>
          <w:sz w:val="26"/>
          <w:szCs w:val="26"/>
        </w:rPr>
        <w:t>)</w:t>
      </w:r>
      <w:r w:rsidR="001712FF" w:rsidRPr="00E3128B">
        <w:rPr>
          <w:noProof/>
          <w:sz w:val="26"/>
          <w:szCs w:val="26"/>
        </w:rPr>
        <w:t xml:space="preserve"> в соответствии с обязательными требованиями государственных (национальных) стандартов, действующей технической документацией и признан</w:t>
      </w:r>
      <w:r w:rsidRPr="00E3128B">
        <w:rPr>
          <w:noProof/>
          <w:sz w:val="26"/>
          <w:szCs w:val="26"/>
        </w:rPr>
        <w:t>(-</w:t>
      </w:r>
      <w:r w:rsidR="00870429" w:rsidRPr="00E3128B">
        <w:rPr>
          <w:noProof/>
          <w:sz w:val="26"/>
          <w:szCs w:val="26"/>
        </w:rPr>
        <w:t>а</w:t>
      </w:r>
      <w:r w:rsidRPr="00E3128B">
        <w:rPr>
          <w:noProof/>
          <w:sz w:val="26"/>
          <w:szCs w:val="26"/>
        </w:rPr>
        <w:t>)</w:t>
      </w:r>
      <w:r w:rsidR="001712FF" w:rsidRPr="00E3128B">
        <w:rPr>
          <w:noProof/>
          <w:sz w:val="26"/>
          <w:szCs w:val="26"/>
        </w:rPr>
        <w:t xml:space="preserve"> годн</w:t>
      </w:r>
      <w:r w:rsidRPr="00E3128B">
        <w:rPr>
          <w:noProof/>
          <w:sz w:val="26"/>
          <w:szCs w:val="26"/>
        </w:rPr>
        <w:t>ым(-</w:t>
      </w:r>
      <w:r w:rsidR="00870429" w:rsidRPr="00E3128B">
        <w:rPr>
          <w:noProof/>
          <w:sz w:val="26"/>
          <w:szCs w:val="26"/>
        </w:rPr>
        <w:t>ой</w:t>
      </w:r>
      <w:r w:rsidRPr="00E3128B">
        <w:rPr>
          <w:noProof/>
          <w:sz w:val="26"/>
          <w:szCs w:val="26"/>
        </w:rPr>
        <w:t>)</w:t>
      </w:r>
      <w:r w:rsidR="001712FF" w:rsidRPr="00E3128B">
        <w:rPr>
          <w:noProof/>
          <w:sz w:val="26"/>
          <w:szCs w:val="26"/>
        </w:rPr>
        <w:t xml:space="preserve"> для эксплуатации.</w:t>
      </w:r>
    </w:p>
    <w:p w14:paraId="25BB654B" w14:textId="77777777" w:rsidR="001712FF" w:rsidRPr="00E3128B" w:rsidRDefault="001712FF" w:rsidP="00D63E51">
      <w:pPr>
        <w:pStyle w:val="ae"/>
        <w:ind w:left="567" w:firstLine="3686"/>
        <w:rPr>
          <w:noProof/>
          <w:sz w:val="12"/>
          <w:szCs w:val="12"/>
        </w:rPr>
      </w:pPr>
    </w:p>
    <w:p w14:paraId="2129A52C" w14:textId="77777777" w:rsidR="001712FF" w:rsidRPr="00E3128B" w:rsidRDefault="001712FF" w:rsidP="00D63E51">
      <w:pPr>
        <w:pStyle w:val="ae"/>
        <w:ind w:left="567" w:firstLine="3686"/>
        <w:rPr>
          <w:noProof/>
          <w:sz w:val="26"/>
          <w:szCs w:val="26"/>
        </w:rPr>
      </w:pPr>
      <w:r w:rsidRPr="00E3128B">
        <w:rPr>
          <w:noProof/>
          <w:sz w:val="26"/>
          <w:szCs w:val="26"/>
        </w:rPr>
        <w:t>Начальник ОТК</w:t>
      </w:r>
    </w:p>
    <w:p w14:paraId="55B241EE" w14:textId="77777777" w:rsidR="001712FF" w:rsidRPr="00E3128B" w:rsidRDefault="001712FF" w:rsidP="00D63E51">
      <w:pPr>
        <w:pStyle w:val="ae"/>
        <w:ind w:left="567" w:firstLine="3686"/>
        <w:rPr>
          <w:noProof/>
          <w:sz w:val="24"/>
          <w:szCs w:val="24"/>
        </w:rPr>
      </w:pPr>
    </w:p>
    <w:p w14:paraId="32982319" w14:textId="77777777" w:rsidR="001712FF" w:rsidRPr="00E3128B" w:rsidRDefault="001712FF" w:rsidP="00D63E51">
      <w:pPr>
        <w:pStyle w:val="ae"/>
        <w:ind w:left="567"/>
        <w:jc w:val="both"/>
        <w:rPr>
          <w:noProof/>
          <w:sz w:val="24"/>
          <w:szCs w:val="24"/>
        </w:rPr>
      </w:pPr>
      <w:r w:rsidRPr="00E3128B">
        <w:rPr>
          <w:noProof/>
          <w:sz w:val="24"/>
          <w:szCs w:val="24"/>
        </w:rPr>
        <w:t>МП  __________________                     _______________________</w:t>
      </w:r>
    </w:p>
    <w:p w14:paraId="1187558B" w14:textId="77777777" w:rsidR="001712FF" w:rsidRPr="00E3128B" w:rsidRDefault="00D63E51" w:rsidP="00D63E51">
      <w:pPr>
        <w:pStyle w:val="ae"/>
        <w:ind w:left="567"/>
        <w:jc w:val="both"/>
        <w:rPr>
          <w:noProof/>
          <w:sz w:val="16"/>
          <w:szCs w:val="16"/>
        </w:rPr>
      </w:pPr>
      <w:r>
        <w:rPr>
          <w:noProof/>
          <w:sz w:val="16"/>
          <w:szCs w:val="16"/>
        </w:rPr>
        <w:t xml:space="preserve">                           </w:t>
      </w:r>
      <w:r w:rsidR="001712FF" w:rsidRPr="00E3128B">
        <w:rPr>
          <w:noProof/>
          <w:sz w:val="16"/>
          <w:szCs w:val="16"/>
        </w:rPr>
        <w:t>личная подпись                                                      расшифровка подписи</w:t>
      </w:r>
    </w:p>
    <w:p w14:paraId="0FE978B6" w14:textId="77777777" w:rsidR="001712FF" w:rsidRPr="00E3128B" w:rsidRDefault="001712FF" w:rsidP="00D63E51">
      <w:pPr>
        <w:pStyle w:val="ae"/>
        <w:ind w:left="567"/>
        <w:jc w:val="both"/>
        <w:rPr>
          <w:noProof/>
          <w:sz w:val="24"/>
          <w:szCs w:val="24"/>
        </w:rPr>
      </w:pPr>
    </w:p>
    <w:p w14:paraId="0AC88EF9" w14:textId="77777777" w:rsidR="001712FF" w:rsidRPr="00E3128B" w:rsidRDefault="001712FF" w:rsidP="00D63E51">
      <w:pPr>
        <w:pStyle w:val="ae"/>
        <w:ind w:left="567"/>
        <w:jc w:val="both"/>
        <w:rPr>
          <w:noProof/>
          <w:sz w:val="24"/>
          <w:szCs w:val="24"/>
        </w:rPr>
      </w:pPr>
      <w:r w:rsidRPr="00E3128B">
        <w:rPr>
          <w:noProof/>
          <w:sz w:val="24"/>
          <w:szCs w:val="24"/>
        </w:rPr>
        <w:t>________________</w:t>
      </w:r>
    </w:p>
    <w:p w14:paraId="4B4B38FF" w14:textId="24074FB1" w:rsidR="001712FF" w:rsidRPr="00C64BD6" w:rsidRDefault="00D63E51" w:rsidP="009A70AC">
      <w:pPr>
        <w:pStyle w:val="ae"/>
        <w:ind w:left="709"/>
        <w:rPr>
          <w:noProof/>
          <w:sz w:val="24"/>
          <w:szCs w:val="24"/>
        </w:rPr>
      </w:pPr>
      <w:r>
        <w:rPr>
          <w:noProof/>
          <w:sz w:val="16"/>
          <w:szCs w:val="16"/>
        </w:rPr>
        <w:t xml:space="preserve">               </w:t>
      </w:r>
      <w:r w:rsidR="001712FF" w:rsidRPr="00E3128B">
        <w:rPr>
          <w:noProof/>
          <w:sz w:val="16"/>
          <w:szCs w:val="16"/>
        </w:rPr>
        <w:t>дата</w:t>
      </w:r>
      <w:bookmarkEnd w:id="29"/>
    </w:p>
    <w:p w14:paraId="1FD67AC3" w14:textId="77777777" w:rsidR="001712FF" w:rsidRPr="00816823" w:rsidRDefault="0076286B" w:rsidP="00816823">
      <w:pPr>
        <w:pStyle w:val="1"/>
        <w:rPr>
          <w:sz w:val="28"/>
          <w:szCs w:val="28"/>
        </w:rPr>
      </w:pPr>
      <w:bookmarkStart w:id="31" w:name="_Toc188021625"/>
      <w:r>
        <w:rPr>
          <w:sz w:val="28"/>
          <w:szCs w:val="28"/>
        </w:rPr>
        <w:lastRenderedPageBreak/>
        <w:t>13</w:t>
      </w:r>
      <w:r w:rsidR="001712FF" w:rsidRPr="00816823">
        <w:rPr>
          <w:sz w:val="28"/>
          <w:szCs w:val="28"/>
        </w:rPr>
        <w:t>. ОСОБЫЕ ОТМЕТКИ</w:t>
      </w:r>
      <w:bookmarkEnd w:id="31"/>
    </w:p>
    <w:p w14:paraId="02304271" w14:textId="77777777" w:rsidR="001712FF" w:rsidRPr="00E3128B" w:rsidRDefault="001712FF" w:rsidP="00EA3180">
      <w:pPr>
        <w:autoSpaceDE/>
        <w:autoSpaceDN/>
        <w:adjustRightInd/>
        <w:jc w:val="center"/>
        <w:rPr>
          <w:sz w:val="24"/>
          <w:szCs w:val="24"/>
        </w:rPr>
      </w:pPr>
    </w:p>
    <w:tbl>
      <w:tblPr>
        <w:tblStyle w:val="a4"/>
        <w:tblW w:w="9427" w:type="dxa"/>
        <w:tblInd w:w="284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27"/>
      </w:tblGrid>
      <w:tr w:rsidR="001712FF" w:rsidRPr="00E3128B" w14:paraId="70470775" w14:textId="77777777" w:rsidTr="000F6EF1">
        <w:trPr>
          <w:trHeight w:hRule="exact" w:val="283"/>
        </w:trPr>
        <w:tc>
          <w:tcPr>
            <w:tcW w:w="9427" w:type="dxa"/>
          </w:tcPr>
          <w:p w14:paraId="107193FD" w14:textId="77777777" w:rsidR="001712FF" w:rsidRPr="00E3128B" w:rsidRDefault="001712FF" w:rsidP="00EA3180">
            <w:pPr>
              <w:pStyle w:val="ae"/>
              <w:tabs>
                <w:tab w:val="left" w:pos="4169"/>
              </w:tabs>
              <w:spacing w:line="480" w:lineRule="auto"/>
              <w:ind w:left="0"/>
              <w:rPr>
                <w:sz w:val="24"/>
                <w:szCs w:val="24"/>
              </w:rPr>
            </w:pPr>
          </w:p>
        </w:tc>
      </w:tr>
      <w:tr w:rsidR="001712FF" w:rsidRPr="00E3128B" w14:paraId="4D6A8391" w14:textId="77777777" w:rsidTr="000F6EF1">
        <w:trPr>
          <w:trHeight w:hRule="exact" w:val="283"/>
        </w:trPr>
        <w:tc>
          <w:tcPr>
            <w:tcW w:w="9427" w:type="dxa"/>
          </w:tcPr>
          <w:p w14:paraId="6FF60D56" w14:textId="77777777" w:rsidR="001712FF" w:rsidRPr="00E3128B" w:rsidRDefault="001712FF" w:rsidP="00EA3180">
            <w:pPr>
              <w:pStyle w:val="ae"/>
              <w:tabs>
                <w:tab w:val="left" w:pos="4169"/>
              </w:tabs>
              <w:spacing w:line="480" w:lineRule="auto"/>
              <w:ind w:left="0"/>
              <w:rPr>
                <w:sz w:val="24"/>
                <w:szCs w:val="24"/>
              </w:rPr>
            </w:pPr>
          </w:p>
        </w:tc>
      </w:tr>
      <w:tr w:rsidR="001712FF" w:rsidRPr="00E3128B" w14:paraId="43C9188D" w14:textId="77777777" w:rsidTr="000F6EF1">
        <w:trPr>
          <w:trHeight w:hRule="exact" w:val="283"/>
        </w:trPr>
        <w:tc>
          <w:tcPr>
            <w:tcW w:w="9427" w:type="dxa"/>
          </w:tcPr>
          <w:p w14:paraId="0A463E1A" w14:textId="77777777" w:rsidR="001712FF" w:rsidRPr="00E3128B" w:rsidRDefault="001712FF" w:rsidP="00EA3180">
            <w:pPr>
              <w:pStyle w:val="ae"/>
              <w:tabs>
                <w:tab w:val="left" w:pos="4169"/>
              </w:tabs>
              <w:spacing w:line="480" w:lineRule="auto"/>
              <w:ind w:left="0"/>
              <w:rPr>
                <w:sz w:val="24"/>
                <w:szCs w:val="24"/>
              </w:rPr>
            </w:pPr>
          </w:p>
        </w:tc>
      </w:tr>
      <w:tr w:rsidR="001712FF" w:rsidRPr="00E3128B" w14:paraId="1B44E778" w14:textId="77777777" w:rsidTr="000F6EF1">
        <w:trPr>
          <w:trHeight w:hRule="exact" w:val="283"/>
        </w:trPr>
        <w:tc>
          <w:tcPr>
            <w:tcW w:w="9427" w:type="dxa"/>
          </w:tcPr>
          <w:p w14:paraId="14BFC067" w14:textId="77777777" w:rsidR="001712FF" w:rsidRPr="00E3128B" w:rsidRDefault="001712FF" w:rsidP="00EA3180">
            <w:pPr>
              <w:pStyle w:val="ae"/>
              <w:tabs>
                <w:tab w:val="left" w:pos="4169"/>
              </w:tabs>
              <w:spacing w:line="480" w:lineRule="auto"/>
              <w:ind w:left="0"/>
              <w:rPr>
                <w:sz w:val="24"/>
                <w:szCs w:val="24"/>
              </w:rPr>
            </w:pPr>
          </w:p>
        </w:tc>
      </w:tr>
      <w:tr w:rsidR="001712FF" w:rsidRPr="00E3128B" w14:paraId="230FFF02" w14:textId="77777777" w:rsidTr="000F6EF1">
        <w:trPr>
          <w:trHeight w:hRule="exact" w:val="283"/>
        </w:trPr>
        <w:tc>
          <w:tcPr>
            <w:tcW w:w="9427" w:type="dxa"/>
          </w:tcPr>
          <w:p w14:paraId="3D7094FA" w14:textId="77777777" w:rsidR="001712FF" w:rsidRPr="00E3128B" w:rsidRDefault="001712FF" w:rsidP="00EA3180">
            <w:pPr>
              <w:pStyle w:val="ae"/>
              <w:tabs>
                <w:tab w:val="left" w:pos="4169"/>
              </w:tabs>
              <w:spacing w:line="480" w:lineRule="auto"/>
              <w:ind w:left="0"/>
              <w:rPr>
                <w:sz w:val="24"/>
                <w:szCs w:val="24"/>
              </w:rPr>
            </w:pPr>
          </w:p>
        </w:tc>
      </w:tr>
      <w:tr w:rsidR="001712FF" w:rsidRPr="00E3128B" w14:paraId="764F0029" w14:textId="77777777" w:rsidTr="000F6EF1">
        <w:trPr>
          <w:trHeight w:hRule="exact" w:val="283"/>
        </w:trPr>
        <w:tc>
          <w:tcPr>
            <w:tcW w:w="9427" w:type="dxa"/>
          </w:tcPr>
          <w:p w14:paraId="37B6AE71" w14:textId="77777777" w:rsidR="001712FF" w:rsidRPr="00E3128B" w:rsidRDefault="001712FF" w:rsidP="00EA3180">
            <w:pPr>
              <w:pStyle w:val="ae"/>
              <w:tabs>
                <w:tab w:val="left" w:pos="4169"/>
              </w:tabs>
              <w:spacing w:line="480" w:lineRule="auto"/>
              <w:ind w:left="0"/>
              <w:rPr>
                <w:sz w:val="24"/>
                <w:szCs w:val="24"/>
              </w:rPr>
            </w:pPr>
          </w:p>
        </w:tc>
      </w:tr>
      <w:tr w:rsidR="001712FF" w:rsidRPr="00E3128B" w14:paraId="7ED20A1A" w14:textId="77777777" w:rsidTr="000F6EF1">
        <w:trPr>
          <w:trHeight w:hRule="exact" w:val="283"/>
        </w:trPr>
        <w:tc>
          <w:tcPr>
            <w:tcW w:w="9427" w:type="dxa"/>
          </w:tcPr>
          <w:p w14:paraId="4FC6204D" w14:textId="77777777" w:rsidR="001712FF" w:rsidRPr="00E3128B" w:rsidRDefault="001712FF" w:rsidP="00EA3180">
            <w:pPr>
              <w:pStyle w:val="ae"/>
              <w:tabs>
                <w:tab w:val="left" w:pos="4169"/>
              </w:tabs>
              <w:spacing w:line="480" w:lineRule="auto"/>
              <w:ind w:left="0"/>
              <w:rPr>
                <w:sz w:val="24"/>
                <w:szCs w:val="24"/>
              </w:rPr>
            </w:pPr>
          </w:p>
        </w:tc>
      </w:tr>
      <w:tr w:rsidR="001712FF" w:rsidRPr="00E3128B" w14:paraId="0CD4DA28" w14:textId="77777777" w:rsidTr="000F6EF1">
        <w:trPr>
          <w:trHeight w:hRule="exact" w:val="283"/>
        </w:trPr>
        <w:tc>
          <w:tcPr>
            <w:tcW w:w="9427" w:type="dxa"/>
          </w:tcPr>
          <w:p w14:paraId="5ADA895F" w14:textId="77777777" w:rsidR="001712FF" w:rsidRPr="00E3128B" w:rsidRDefault="001712FF" w:rsidP="00EA3180">
            <w:pPr>
              <w:pStyle w:val="ae"/>
              <w:tabs>
                <w:tab w:val="left" w:pos="4169"/>
              </w:tabs>
              <w:spacing w:line="480" w:lineRule="auto"/>
              <w:ind w:left="0"/>
              <w:rPr>
                <w:sz w:val="24"/>
                <w:szCs w:val="24"/>
              </w:rPr>
            </w:pPr>
          </w:p>
        </w:tc>
      </w:tr>
      <w:tr w:rsidR="001712FF" w:rsidRPr="00E3128B" w14:paraId="14A59A4A" w14:textId="77777777" w:rsidTr="000F6EF1">
        <w:trPr>
          <w:trHeight w:hRule="exact" w:val="283"/>
        </w:trPr>
        <w:tc>
          <w:tcPr>
            <w:tcW w:w="9427" w:type="dxa"/>
          </w:tcPr>
          <w:p w14:paraId="5CC1DF6F" w14:textId="77777777" w:rsidR="001712FF" w:rsidRPr="00E3128B" w:rsidRDefault="001712FF" w:rsidP="00EA3180">
            <w:pPr>
              <w:pStyle w:val="ae"/>
              <w:tabs>
                <w:tab w:val="left" w:pos="4169"/>
              </w:tabs>
              <w:spacing w:line="480" w:lineRule="auto"/>
              <w:ind w:left="0"/>
              <w:rPr>
                <w:sz w:val="24"/>
                <w:szCs w:val="24"/>
              </w:rPr>
            </w:pPr>
          </w:p>
        </w:tc>
      </w:tr>
      <w:tr w:rsidR="001712FF" w:rsidRPr="00E3128B" w14:paraId="5C8F2345" w14:textId="77777777" w:rsidTr="000F6EF1">
        <w:trPr>
          <w:trHeight w:hRule="exact" w:val="283"/>
        </w:trPr>
        <w:tc>
          <w:tcPr>
            <w:tcW w:w="9427" w:type="dxa"/>
          </w:tcPr>
          <w:p w14:paraId="301CD11D" w14:textId="77777777" w:rsidR="001712FF" w:rsidRPr="00E3128B" w:rsidRDefault="001712FF" w:rsidP="00EA3180">
            <w:pPr>
              <w:pStyle w:val="ae"/>
              <w:tabs>
                <w:tab w:val="left" w:pos="4169"/>
              </w:tabs>
              <w:spacing w:line="480" w:lineRule="auto"/>
              <w:ind w:left="0"/>
              <w:rPr>
                <w:sz w:val="24"/>
                <w:szCs w:val="24"/>
              </w:rPr>
            </w:pPr>
          </w:p>
        </w:tc>
      </w:tr>
      <w:tr w:rsidR="001712FF" w:rsidRPr="00E3128B" w14:paraId="5B4B9190" w14:textId="77777777" w:rsidTr="000F6EF1">
        <w:trPr>
          <w:trHeight w:hRule="exact" w:val="283"/>
        </w:trPr>
        <w:tc>
          <w:tcPr>
            <w:tcW w:w="9427" w:type="dxa"/>
          </w:tcPr>
          <w:p w14:paraId="7A48F0D2" w14:textId="77777777" w:rsidR="001712FF" w:rsidRPr="00E3128B" w:rsidRDefault="001712FF" w:rsidP="00EA3180">
            <w:pPr>
              <w:pStyle w:val="ae"/>
              <w:tabs>
                <w:tab w:val="left" w:pos="4169"/>
              </w:tabs>
              <w:spacing w:line="480" w:lineRule="auto"/>
              <w:ind w:left="0"/>
              <w:rPr>
                <w:sz w:val="24"/>
                <w:szCs w:val="24"/>
              </w:rPr>
            </w:pPr>
          </w:p>
        </w:tc>
      </w:tr>
      <w:tr w:rsidR="001712FF" w:rsidRPr="00E3128B" w14:paraId="3B7B2B22" w14:textId="77777777" w:rsidTr="000F6EF1">
        <w:trPr>
          <w:trHeight w:hRule="exact" w:val="283"/>
        </w:trPr>
        <w:tc>
          <w:tcPr>
            <w:tcW w:w="9427" w:type="dxa"/>
          </w:tcPr>
          <w:p w14:paraId="7D1C2317" w14:textId="77777777" w:rsidR="001712FF" w:rsidRPr="00E3128B" w:rsidRDefault="001712FF" w:rsidP="00EA3180">
            <w:pPr>
              <w:pStyle w:val="ae"/>
              <w:tabs>
                <w:tab w:val="left" w:pos="4169"/>
              </w:tabs>
              <w:spacing w:line="480" w:lineRule="auto"/>
              <w:ind w:left="0"/>
              <w:rPr>
                <w:sz w:val="24"/>
                <w:szCs w:val="24"/>
              </w:rPr>
            </w:pPr>
          </w:p>
        </w:tc>
      </w:tr>
      <w:tr w:rsidR="001712FF" w:rsidRPr="00E3128B" w14:paraId="4FAE70DB" w14:textId="77777777" w:rsidTr="000F6EF1">
        <w:trPr>
          <w:trHeight w:hRule="exact" w:val="283"/>
        </w:trPr>
        <w:tc>
          <w:tcPr>
            <w:tcW w:w="9427" w:type="dxa"/>
          </w:tcPr>
          <w:p w14:paraId="7F3281E7" w14:textId="77777777" w:rsidR="001712FF" w:rsidRPr="00E3128B" w:rsidRDefault="001712FF" w:rsidP="00EA3180">
            <w:pPr>
              <w:pStyle w:val="ae"/>
              <w:tabs>
                <w:tab w:val="left" w:pos="4169"/>
              </w:tabs>
              <w:spacing w:line="480" w:lineRule="auto"/>
              <w:ind w:left="0"/>
              <w:rPr>
                <w:sz w:val="24"/>
                <w:szCs w:val="24"/>
              </w:rPr>
            </w:pPr>
          </w:p>
        </w:tc>
      </w:tr>
      <w:tr w:rsidR="001712FF" w:rsidRPr="00E3128B" w14:paraId="2A312FF0" w14:textId="77777777" w:rsidTr="000F6EF1">
        <w:trPr>
          <w:trHeight w:hRule="exact" w:val="283"/>
        </w:trPr>
        <w:tc>
          <w:tcPr>
            <w:tcW w:w="9427" w:type="dxa"/>
          </w:tcPr>
          <w:p w14:paraId="722C57CC" w14:textId="77777777" w:rsidR="001712FF" w:rsidRPr="00E3128B" w:rsidRDefault="001712FF" w:rsidP="00EA3180">
            <w:pPr>
              <w:pStyle w:val="ae"/>
              <w:tabs>
                <w:tab w:val="left" w:pos="4169"/>
              </w:tabs>
              <w:spacing w:line="480" w:lineRule="auto"/>
              <w:ind w:left="0"/>
              <w:rPr>
                <w:sz w:val="24"/>
                <w:szCs w:val="24"/>
              </w:rPr>
            </w:pPr>
          </w:p>
        </w:tc>
      </w:tr>
      <w:tr w:rsidR="001712FF" w:rsidRPr="00E3128B" w14:paraId="373B6A9A" w14:textId="77777777" w:rsidTr="000F6EF1">
        <w:trPr>
          <w:trHeight w:hRule="exact" w:val="283"/>
        </w:trPr>
        <w:tc>
          <w:tcPr>
            <w:tcW w:w="9427" w:type="dxa"/>
          </w:tcPr>
          <w:p w14:paraId="3C08C35C" w14:textId="77777777" w:rsidR="001712FF" w:rsidRPr="00E3128B" w:rsidRDefault="001712FF" w:rsidP="00EA3180">
            <w:pPr>
              <w:pStyle w:val="ae"/>
              <w:tabs>
                <w:tab w:val="left" w:pos="4169"/>
              </w:tabs>
              <w:spacing w:line="480" w:lineRule="auto"/>
              <w:ind w:left="0"/>
              <w:rPr>
                <w:sz w:val="24"/>
                <w:szCs w:val="24"/>
              </w:rPr>
            </w:pPr>
          </w:p>
        </w:tc>
      </w:tr>
      <w:tr w:rsidR="001712FF" w:rsidRPr="00E3128B" w14:paraId="1C4B8F55" w14:textId="77777777" w:rsidTr="000F6EF1">
        <w:trPr>
          <w:trHeight w:hRule="exact" w:val="283"/>
        </w:trPr>
        <w:tc>
          <w:tcPr>
            <w:tcW w:w="9427" w:type="dxa"/>
          </w:tcPr>
          <w:p w14:paraId="7D75690A" w14:textId="77777777" w:rsidR="001712FF" w:rsidRPr="00E3128B" w:rsidRDefault="001712FF" w:rsidP="00EA3180">
            <w:pPr>
              <w:pStyle w:val="ae"/>
              <w:tabs>
                <w:tab w:val="left" w:pos="4169"/>
              </w:tabs>
              <w:spacing w:line="480" w:lineRule="auto"/>
              <w:ind w:left="0"/>
              <w:rPr>
                <w:sz w:val="24"/>
                <w:szCs w:val="24"/>
              </w:rPr>
            </w:pPr>
          </w:p>
        </w:tc>
      </w:tr>
      <w:tr w:rsidR="001712FF" w:rsidRPr="00E3128B" w14:paraId="6EA44046" w14:textId="77777777" w:rsidTr="000F6EF1">
        <w:trPr>
          <w:trHeight w:hRule="exact" w:val="283"/>
        </w:trPr>
        <w:tc>
          <w:tcPr>
            <w:tcW w:w="9427" w:type="dxa"/>
          </w:tcPr>
          <w:p w14:paraId="19C67C89" w14:textId="77777777" w:rsidR="001712FF" w:rsidRPr="00E3128B" w:rsidRDefault="001712FF" w:rsidP="00EA3180">
            <w:pPr>
              <w:pStyle w:val="ae"/>
              <w:tabs>
                <w:tab w:val="left" w:pos="4169"/>
              </w:tabs>
              <w:spacing w:line="480" w:lineRule="auto"/>
              <w:ind w:left="0"/>
              <w:rPr>
                <w:sz w:val="24"/>
                <w:szCs w:val="24"/>
              </w:rPr>
            </w:pPr>
          </w:p>
        </w:tc>
      </w:tr>
      <w:tr w:rsidR="001712FF" w:rsidRPr="00E3128B" w14:paraId="50D68895" w14:textId="77777777" w:rsidTr="000F6EF1">
        <w:trPr>
          <w:trHeight w:hRule="exact" w:val="283"/>
        </w:trPr>
        <w:tc>
          <w:tcPr>
            <w:tcW w:w="9427" w:type="dxa"/>
          </w:tcPr>
          <w:p w14:paraId="2E42B996" w14:textId="77777777" w:rsidR="001712FF" w:rsidRPr="00E3128B" w:rsidRDefault="001712FF" w:rsidP="00EA3180">
            <w:pPr>
              <w:pStyle w:val="ae"/>
              <w:tabs>
                <w:tab w:val="left" w:pos="4169"/>
              </w:tabs>
              <w:spacing w:line="480" w:lineRule="auto"/>
              <w:ind w:left="0"/>
              <w:rPr>
                <w:sz w:val="24"/>
                <w:szCs w:val="24"/>
              </w:rPr>
            </w:pPr>
          </w:p>
        </w:tc>
      </w:tr>
      <w:tr w:rsidR="001712FF" w:rsidRPr="00E3128B" w14:paraId="0254FEB6" w14:textId="77777777" w:rsidTr="000F6EF1">
        <w:trPr>
          <w:trHeight w:hRule="exact" w:val="283"/>
        </w:trPr>
        <w:tc>
          <w:tcPr>
            <w:tcW w:w="9427" w:type="dxa"/>
          </w:tcPr>
          <w:p w14:paraId="514294D8" w14:textId="77777777" w:rsidR="001712FF" w:rsidRPr="00E3128B" w:rsidRDefault="001712FF" w:rsidP="00EA3180">
            <w:pPr>
              <w:pStyle w:val="ae"/>
              <w:tabs>
                <w:tab w:val="left" w:pos="4169"/>
              </w:tabs>
              <w:spacing w:line="480" w:lineRule="auto"/>
              <w:ind w:left="0"/>
              <w:rPr>
                <w:sz w:val="24"/>
                <w:szCs w:val="24"/>
              </w:rPr>
            </w:pPr>
          </w:p>
        </w:tc>
      </w:tr>
      <w:tr w:rsidR="001712FF" w:rsidRPr="00E3128B" w14:paraId="7B933667" w14:textId="77777777" w:rsidTr="000F6EF1">
        <w:trPr>
          <w:trHeight w:hRule="exact" w:val="283"/>
        </w:trPr>
        <w:tc>
          <w:tcPr>
            <w:tcW w:w="9427" w:type="dxa"/>
          </w:tcPr>
          <w:p w14:paraId="11BC303C" w14:textId="77777777" w:rsidR="001712FF" w:rsidRPr="00E3128B" w:rsidRDefault="001712FF" w:rsidP="00EA3180">
            <w:pPr>
              <w:pStyle w:val="ae"/>
              <w:tabs>
                <w:tab w:val="left" w:pos="4169"/>
              </w:tabs>
              <w:spacing w:line="480" w:lineRule="auto"/>
              <w:ind w:left="0"/>
              <w:rPr>
                <w:sz w:val="24"/>
                <w:szCs w:val="24"/>
              </w:rPr>
            </w:pPr>
          </w:p>
        </w:tc>
      </w:tr>
      <w:tr w:rsidR="001712FF" w:rsidRPr="00E3128B" w14:paraId="2A277860" w14:textId="77777777" w:rsidTr="000F6EF1">
        <w:trPr>
          <w:trHeight w:hRule="exact" w:val="283"/>
        </w:trPr>
        <w:tc>
          <w:tcPr>
            <w:tcW w:w="9427" w:type="dxa"/>
          </w:tcPr>
          <w:p w14:paraId="599AFEA2" w14:textId="77777777" w:rsidR="001712FF" w:rsidRPr="00E3128B" w:rsidRDefault="001712FF" w:rsidP="00EA3180">
            <w:pPr>
              <w:pStyle w:val="ae"/>
              <w:tabs>
                <w:tab w:val="left" w:pos="4169"/>
              </w:tabs>
              <w:spacing w:line="480" w:lineRule="auto"/>
              <w:ind w:left="0"/>
              <w:rPr>
                <w:sz w:val="24"/>
                <w:szCs w:val="24"/>
              </w:rPr>
            </w:pPr>
          </w:p>
        </w:tc>
      </w:tr>
      <w:tr w:rsidR="001712FF" w:rsidRPr="00E3128B" w14:paraId="418D790B" w14:textId="77777777" w:rsidTr="000F6EF1">
        <w:trPr>
          <w:trHeight w:hRule="exact" w:val="283"/>
        </w:trPr>
        <w:tc>
          <w:tcPr>
            <w:tcW w:w="9427" w:type="dxa"/>
          </w:tcPr>
          <w:p w14:paraId="4741C774" w14:textId="77777777" w:rsidR="001712FF" w:rsidRPr="00E3128B" w:rsidRDefault="001712FF" w:rsidP="00EA3180">
            <w:pPr>
              <w:pStyle w:val="ae"/>
              <w:tabs>
                <w:tab w:val="left" w:pos="4169"/>
              </w:tabs>
              <w:spacing w:line="480" w:lineRule="auto"/>
              <w:ind w:left="0"/>
              <w:rPr>
                <w:sz w:val="24"/>
                <w:szCs w:val="24"/>
              </w:rPr>
            </w:pPr>
          </w:p>
        </w:tc>
      </w:tr>
      <w:tr w:rsidR="001712FF" w:rsidRPr="00E3128B" w14:paraId="47B6E749" w14:textId="77777777" w:rsidTr="000F6EF1">
        <w:trPr>
          <w:trHeight w:hRule="exact" w:val="283"/>
        </w:trPr>
        <w:tc>
          <w:tcPr>
            <w:tcW w:w="9427" w:type="dxa"/>
          </w:tcPr>
          <w:p w14:paraId="6B6974E8" w14:textId="77777777" w:rsidR="001712FF" w:rsidRPr="00E3128B" w:rsidRDefault="001712FF" w:rsidP="00EA3180">
            <w:pPr>
              <w:pStyle w:val="ae"/>
              <w:tabs>
                <w:tab w:val="left" w:pos="4169"/>
              </w:tabs>
              <w:spacing w:line="480" w:lineRule="auto"/>
              <w:ind w:left="0"/>
              <w:rPr>
                <w:sz w:val="24"/>
                <w:szCs w:val="24"/>
              </w:rPr>
            </w:pPr>
          </w:p>
        </w:tc>
      </w:tr>
      <w:tr w:rsidR="001712FF" w:rsidRPr="00E3128B" w14:paraId="2A34E3DB" w14:textId="77777777" w:rsidTr="000F6EF1">
        <w:trPr>
          <w:trHeight w:hRule="exact" w:val="283"/>
        </w:trPr>
        <w:tc>
          <w:tcPr>
            <w:tcW w:w="9427" w:type="dxa"/>
          </w:tcPr>
          <w:p w14:paraId="4ED3B0DD" w14:textId="77777777" w:rsidR="001712FF" w:rsidRPr="00E3128B" w:rsidRDefault="001712FF" w:rsidP="00EA3180">
            <w:pPr>
              <w:pStyle w:val="ae"/>
              <w:tabs>
                <w:tab w:val="left" w:pos="4169"/>
              </w:tabs>
              <w:spacing w:line="480" w:lineRule="auto"/>
              <w:ind w:left="0"/>
              <w:rPr>
                <w:sz w:val="24"/>
                <w:szCs w:val="24"/>
              </w:rPr>
            </w:pPr>
          </w:p>
        </w:tc>
      </w:tr>
      <w:tr w:rsidR="001712FF" w:rsidRPr="00E3128B" w14:paraId="4AF0DA3B" w14:textId="77777777" w:rsidTr="000F6EF1">
        <w:trPr>
          <w:trHeight w:hRule="exact" w:val="283"/>
        </w:trPr>
        <w:tc>
          <w:tcPr>
            <w:tcW w:w="9427" w:type="dxa"/>
          </w:tcPr>
          <w:p w14:paraId="4A160CAB" w14:textId="77777777" w:rsidR="001712FF" w:rsidRPr="00E3128B" w:rsidRDefault="001712FF" w:rsidP="00EA3180">
            <w:pPr>
              <w:pStyle w:val="ae"/>
              <w:tabs>
                <w:tab w:val="left" w:pos="4169"/>
              </w:tabs>
              <w:spacing w:line="480" w:lineRule="auto"/>
              <w:ind w:left="0"/>
              <w:rPr>
                <w:sz w:val="24"/>
                <w:szCs w:val="24"/>
              </w:rPr>
            </w:pPr>
          </w:p>
        </w:tc>
      </w:tr>
      <w:tr w:rsidR="001712FF" w:rsidRPr="00E3128B" w14:paraId="791ABCC9" w14:textId="77777777" w:rsidTr="000F6EF1">
        <w:trPr>
          <w:trHeight w:hRule="exact" w:val="283"/>
        </w:trPr>
        <w:tc>
          <w:tcPr>
            <w:tcW w:w="9427" w:type="dxa"/>
          </w:tcPr>
          <w:p w14:paraId="14F0E8AC" w14:textId="77777777" w:rsidR="001712FF" w:rsidRPr="00E3128B" w:rsidRDefault="001712FF" w:rsidP="00EA3180">
            <w:pPr>
              <w:pStyle w:val="ae"/>
              <w:tabs>
                <w:tab w:val="left" w:pos="4169"/>
              </w:tabs>
              <w:spacing w:line="480" w:lineRule="auto"/>
              <w:ind w:left="0"/>
              <w:rPr>
                <w:sz w:val="24"/>
                <w:szCs w:val="24"/>
              </w:rPr>
            </w:pPr>
          </w:p>
        </w:tc>
      </w:tr>
      <w:tr w:rsidR="001712FF" w:rsidRPr="00E3128B" w14:paraId="7898EAA3" w14:textId="77777777" w:rsidTr="000F6EF1">
        <w:trPr>
          <w:trHeight w:hRule="exact" w:val="283"/>
        </w:trPr>
        <w:tc>
          <w:tcPr>
            <w:tcW w:w="9427" w:type="dxa"/>
          </w:tcPr>
          <w:p w14:paraId="11C974F7" w14:textId="77777777" w:rsidR="001712FF" w:rsidRPr="00E3128B" w:rsidRDefault="001712FF" w:rsidP="00EA3180">
            <w:pPr>
              <w:pStyle w:val="ae"/>
              <w:tabs>
                <w:tab w:val="left" w:pos="4169"/>
              </w:tabs>
              <w:spacing w:line="480" w:lineRule="auto"/>
              <w:ind w:left="0"/>
              <w:rPr>
                <w:sz w:val="24"/>
                <w:szCs w:val="24"/>
              </w:rPr>
            </w:pPr>
          </w:p>
        </w:tc>
      </w:tr>
      <w:tr w:rsidR="001712FF" w:rsidRPr="00E3128B" w14:paraId="31E2FFF7" w14:textId="77777777" w:rsidTr="000F6EF1">
        <w:trPr>
          <w:trHeight w:hRule="exact" w:val="283"/>
        </w:trPr>
        <w:tc>
          <w:tcPr>
            <w:tcW w:w="9427" w:type="dxa"/>
          </w:tcPr>
          <w:p w14:paraId="1D6E7749" w14:textId="77777777" w:rsidR="001712FF" w:rsidRPr="00E3128B" w:rsidRDefault="001712FF" w:rsidP="00EA3180">
            <w:pPr>
              <w:pStyle w:val="ae"/>
              <w:tabs>
                <w:tab w:val="left" w:pos="4169"/>
              </w:tabs>
              <w:spacing w:line="480" w:lineRule="auto"/>
              <w:ind w:left="0"/>
              <w:rPr>
                <w:sz w:val="24"/>
                <w:szCs w:val="24"/>
              </w:rPr>
            </w:pPr>
          </w:p>
        </w:tc>
      </w:tr>
      <w:tr w:rsidR="001712FF" w:rsidRPr="00E3128B" w14:paraId="63DEE5FB" w14:textId="77777777" w:rsidTr="000F6EF1">
        <w:trPr>
          <w:trHeight w:hRule="exact" w:val="283"/>
        </w:trPr>
        <w:tc>
          <w:tcPr>
            <w:tcW w:w="9427" w:type="dxa"/>
          </w:tcPr>
          <w:p w14:paraId="6C827567" w14:textId="77777777" w:rsidR="001712FF" w:rsidRPr="00E3128B" w:rsidRDefault="001712FF" w:rsidP="00EA3180">
            <w:pPr>
              <w:pStyle w:val="ae"/>
              <w:tabs>
                <w:tab w:val="left" w:pos="4169"/>
              </w:tabs>
              <w:spacing w:line="480" w:lineRule="auto"/>
              <w:ind w:left="0"/>
              <w:rPr>
                <w:sz w:val="24"/>
                <w:szCs w:val="24"/>
              </w:rPr>
            </w:pPr>
          </w:p>
        </w:tc>
      </w:tr>
      <w:tr w:rsidR="001712FF" w:rsidRPr="00E3128B" w14:paraId="4E1A001C" w14:textId="77777777" w:rsidTr="000F6EF1">
        <w:trPr>
          <w:trHeight w:hRule="exact" w:val="283"/>
        </w:trPr>
        <w:tc>
          <w:tcPr>
            <w:tcW w:w="9427" w:type="dxa"/>
          </w:tcPr>
          <w:p w14:paraId="7929A7DF" w14:textId="77777777" w:rsidR="001712FF" w:rsidRPr="00E3128B" w:rsidRDefault="001712FF" w:rsidP="00EA3180">
            <w:pPr>
              <w:pStyle w:val="ae"/>
              <w:tabs>
                <w:tab w:val="left" w:pos="4169"/>
              </w:tabs>
              <w:spacing w:line="480" w:lineRule="auto"/>
              <w:ind w:left="0"/>
              <w:rPr>
                <w:sz w:val="24"/>
                <w:szCs w:val="24"/>
              </w:rPr>
            </w:pPr>
          </w:p>
        </w:tc>
      </w:tr>
      <w:tr w:rsidR="001712FF" w:rsidRPr="00E3128B" w14:paraId="7D9B934F" w14:textId="77777777" w:rsidTr="000F6EF1">
        <w:trPr>
          <w:trHeight w:hRule="exact" w:val="283"/>
        </w:trPr>
        <w:tc>
          <w:tcPr>
            <w:tcW w:w="9427" w:type="dxa"/>
          </w:tcPr>
          <w:p w14:paraId="568313CD" w14:textId="77777777" w:rsidR="001712FF" w:rsidRPr="00E3128B" w:rsidRDefault="001712FF" w:rsidP="00EA3180">
            <w:pPr>
              <w:pStyle w:val="ae"/>
              <w:tabs>
                <w:tab w:val="left" w:pos="4169"/>
              </w:tabs>
              <w:spacing w:line="480" w:lineRule="auto"/>
              <w:ind w:left="0"/>
              <w:rPr>
                <w:sz w:val="24"/>
                <w:szCs w:val="24"/>
              </w:rPr>
            </w:pPr>
          </w:p>
        </w:tc>
      </w:tr>
      <w:tr w:rsidR="001712FF" w:rsidRPr="00E3128B" w14:paraId="499864D2" w14:textId="77777777" w:rsidTr="000F6EF1">
        <w:trPr>
          <w:trHeight w:hRule="exact" w:val="283"/>
        </w:trPr>
        <w:tc>
          <w:tcPr>
            <w:tcW w:w="9427" w:type="dxa"/>
          </w:tcPr>
          <w:p w14:paraId="546F36DB" w14:textId="77777777" w:rsidR="001712FF" w:rsidRPr="00E3128B" w:rsidRDefault="001712FF" w:rsidP="00EA3180">
            <w:pPr>
              <w:pStyle w:val="ae"/>
              <w:tabs>
                <w:tab w:val="left" w:pos="4169"/>
              </w:tabs>
              <w:spacing w:line="480" w:lineRule="auto"/>
              <w:ind w:left="0"/>
              <w:rPr>
                <w:sz w:val="24"/>
                <w:szCs w:val="24"/>
              </w:rPr>
            </w:pPr>
          </w:p>
        </w:tc>
      </w:tr>
      <w:tr w:rsidR="001712FF" w:rsidRPr="00E3128B" w14:paraId="765BDFF1" w14:textId="77777777" w:rsidTr="000F6EF1">
        <w:trPr>
          <w:trHeight w:hRule="exact" w:val="283"/>
        </w:trPr>
        <w:tc>
          <w:tcPr>
            <w:tcW w:w="9427" w:type="dxa"/>
          </w:tcPr>
          <w:p w14:paraId="7660B064" w14:textId="77777777" w:rsidR="001712FF" w:rsidRPr="00E3128B" w:rsidRDefault="001712FF" w:rsidP="00EA3180">
            <w:pPr>
              <w:pStyle w:val="ae"/>
              <w:tabs>
                <w:tab w:val="left" w:pos="4169"/>
              </w:tabs>
              <w:spacing w:line="480" w:lineRule="auto"/>
              <w:ind w:left="0"/>
              <w:rPr>
                <w:sz w:val="24"/>
                <w:szCs w:val="24"/>
              </w:rPr>
            </w:pPr>
          </w:p>
        </w:tc>
      </w:tr>
      <w:tr w:rsidR="001712FF" w:rsidRPr="00E3128B" w14:paraId="64E70DF8" w14:textId="77777777" w:rsidTr="000F6EF1">
        <w:trPr>
          <w:trHeight w:hRule="exact" w:val="283"/>
        </w:trPr>
        <w:tc>
          <w:tcPr>
            <w:tcW w:w="9427" w:type="dxa"/>
          </w:tcPr>
          <w:p w14:paraId="3DAB04E1" w14:textId="77777777" w:rsidR="001712FF" w:rsidRPr="00E3128B" w:rsidRDefault="001712FF" w:rsidP="00EA3180">
            <w:pPr>
              <w:pStyle w:val="ae"/>
              <w:tabs>
                <w:tab w:val="left" w:pos="4169"/>
              </w:tabs>
              <w:spacing w:line="480" w:lineRule="auto"/>
              <w:ind w:left="0"/>
              <w:rPr>
                <w:sz w:val="24"/>
                <w:szCs w:val="24"/>
              </w:rPr>
            </w:pPr>
          </w:p>
        </w:tc>
      </w:tr>
      <w:tr w:rsidR="001712FF" w:rsidRPr="00E3128B" w14:paraId="6A9085D4" w14:textId="77777777" w:rsidTr="000F6EF1">
        <w:trPr>
          <w:trHeight w:hRule="exact" w:val="283"/>
        </w:trPr>
        <w:tc>
          <w:tcPr>
            <w:tcW w:w="9427" w:type="dxa"/>
          </w:tcPr>
          <w:p w14:paraId="0F0FC1F5" w14:textId="77777777" w:rsidR="001712FF" w:rsidRPr="00E3128B" w:rsidRDefault="001712FF" w:rsidP="00EA3180">
            <w:pPr>
              <w:pStyle w:val="ae"/>
              <w:tabs>
                <w:tab w:val="left" w:pos="4169"/>
              </w:tabs>
              <w:spacing w:line="480" w:lineRule="auto"/>
              <w:ind w:left="0"/>
              <w:rPr>
                <w:sz w:val="24"/>
                <w:szCs w:val="24"/>
              </w:rPr>
            </w:pPr>
          </w:p>
        </w:tc>
      </w:tr>
      <w:tr w:rsidR="001712FF" w:rsidRPr="00E3128B" w14:paraId="370CA1DB" w14:textId="77777777" w:rsidTr="000F6EF1">
        <w:trPr>
          <w:trHeight w:hRule="exact" w:val="283"/>
        </w:trPr>
        <w:tc>
          <w:tcPr>
            <w:tcW w:w="9427" w:type="dxa"/>
          </w:tcPr>
          <w:p w14:paraId="456B0E33" w14:textId="77777777" w:rsidR="001712FF" w:rsidRPr="00E3128B" w:rsidRDefault="001712FF" w:rsidP="00EA3180">
            <w:pPr>
              <w:pStyle w:val="ae"/>
              <w:tabs>
                <w:tab w:val="left" w:pos="4169"/>
              </w:tabs>
              <w:spacing w:line="480" w:lineRule="auto"/>
              <w:ind w:left="0"/>
              <w:rPr>
                <w:sz w:val="24"/>
                <w:szCs w:val="24"/>
              </w:rPr>
            </w:pPr>
          </w:p>
        </w:tc>
      </w:tr>
      <w:tr w:rsidR="001712FF" w:rsidRPr="00E3128B" w14:paraId="69E2E4FF" w14:textId="77777777" w:rsidTr="000F6EF1">
        <w:trPr>
          <w:trHeight w:hRule="exact" w:val="283"/>
        </w:trPr>
        <w:tc>
          <w:tcPr>
            <w:tcW w:w="9427" w:type="dxa"/>
          </w:tcPr>
          <w:p w14:paraId="7AAA148A" w14:textId="77777777" w:rsidR="001712FF" w:rsidRPr="00E3128B" w:rsidRDefault="001712FF" w:rsidP="00EA3180">
            <w:pPr>
              <w:pStyle w:val="ae"/>
              <w:tabs>
                <w:tab w:val="left" w:pos="4169"/>
              </w:tabs>
              <w:spacing w:line="480" w:lineRule="auto"/>
              <w:ind w:left="0"/>
              <w:rPr>
                <w:sz w:val="24"/>
                <w:szCs w:val="24"/>
              </w:rPr>
            </w:pPr>
          </w:p>
        </w:tc>
      </w:tr>
      <w:tr w:rsidR="001712FF" w:rsidRPr="00E3128B" w14:paraId="55258FBB" w14:textId="77777777" w:rsidTr="000F6EF1">
        <w:trPr>
          <w:trHeight w:hRule="exact" w:val="283"/>
        </w:trPr>
        <w:tc>
          <w:tcPr>
            <w:tcW w:w="9427" w:type="dxa"/>
          </w:tcPr>
          <w:p w14:paraId="4077F602" w14:textId="77777777" w:rsidR="001712FF" w:rsidRPr="00E3128B" w:rsidRDefault="001712FF" w:rsidP="00EA3180">
            <w:pPr>
              <w:pStyle w:val="ae"/>
              <w:tabs>
                <w:tab w:val="left" w:pos="4169"/>
              </w:tabs>
              <w:spacing w:line="480" w:lineRule="auto"/>
              <w:ind w:left="0"/>
              <w:rPr>
                <w:sz w:val="24"/>
                <w:szCs w:val="24"/>
              </w:rPr>
            </w:pPr>
          </w:p>
        </w:tc>
      </w:tr>
      <w:tr w:rsidR="001712FF" w:rsidRPr="00E3128B" w14:paraId="4F53516E" w14:textId="77777777" w:rsidTr="000F6EF1">
        <w:trPr>
          <w:trHeight w:hRule="exact" w:val="283"/>
        </w:trPr>
        <w:tc>
          <w:tcPr>
            <w:tcW w:w="9427" w:type="dxa"/>
          </w:tcPr>
          <w:p w14:paraId="1D07CD15" w14:textId="77777777" w:rsidR="001712FF" w:rsidRPr="00E3128B" w:rsidRDefault="001712FF" w:rsidP="00EA3180">
            <w:pPr>
              <w:pStyle w:val="ae"/>
              <w:tabs>
                <w:tab w:val="left" w:pos="4169"/>
              </w:tabs>
              <w:spacing w:line="480" w:lineRule="auto"/>
              <w:ind w:left="0"/>
              <w:rPr>
                <w:sz w:val="24"/>
                <w:szCs w:val="24"/>
              </w:rPr>
            </w:pPr>
          </w:p>
        </w:tc>
      </w:tr>
    </w:tbl>
    <w:p w14:paraId="4A67C8A5" w14:textId="77777777" w:rsidR="001712FF" w:rsidRPr="00E3128B" w:rsidRDefault="001712FF" w:rsidP="00EA3180">
      <w:pPr>
        <w:autoSpaceDE/>
        <w:autoSpaceDN/>
        <w:adjustRightInd/>
        <w:rPr>
          <w:sz w:val="26"/>
          <w:szCs w:val="26"/>
        </w:rPr>
      </w:pPr>
    </w:p>
    <w:p w14:paraId="0A893A10" w14:textId="77777777" w:rsidR="00F96B81" w:rsidRPr="00E3128B" w:rsidRDefault="00F96B81" w:rsidP="00EA3180">
      <w:pPr>
        <w:autoSpaceDE/>
        <w:autoSpaceDN/>
        <w:adjustRightInd/>
        <w:rPr>
          <w:spacing w:val="-5"/>
          <w:sz w:val="26"/>
          <w:szCs w:val="26"/>
        </w:rPr>
      </w:pPr>
      <w:r w:rsidRPr="00E3128B">
        <w:rPr>
          <w:spacing w:val="-5"/>
          <w:sz w:val="26"/>
          <w:szCs w:val="26"/>
        </w:rPr>
        <w:br w:type="page"/>
      </w:r>
    </w:p>
    <w:p w14:paraId="4D851C4D" w14:textId="53DC4B40" w:rsidR="003C7628" w:rsidRPr="00816823" w:rsidRDefault="00D656DE" w:rsidP="00816823">
      <w:pPr>
        <w:pStyle w:val="1"/>
        <w:rPr>
          <w:sz w:val="28"/>
          <w:szCs w:val="28"/>
        </w:rPr>
      </w:pPr>
      <w:bookmarkStart w:id="32" w:name="_Toc188021626"/>
      <w:r w:rsidRPr="00816823">
        <w:rPr>
          <w:sz w:val="28"/>
          <w:szCs w:val="28"/>
        </w:rPr>
        <w:lastRenderedPageBreak/>
        <w:t>ПРИЛОЖЕНИЕ А</w:t>
      </w:r>
      <w:r w:rsidR="00816823">
        <w:rPr>
          <w:sz w:val="28"/>
          <w:szCs w:val="28"/>
        </w:rPr>
        <w:t xml:space="preserve">. </w:t>
      </w:r>
      <w:r w:rsidR="003C7628" w:rsidRPr="00816823">
        <w:rPr>
          <w:kern w:val="28"/>
          <w:sz w:val="28"/>
          <w:szCs w:val="28"/>
        </w:rPr>
        <w:t xml:space="preserve">Основные технические характеристики циркуляционной системы </w:t>
      </w:r>
      <w:r w:rsidR="003C7628" w:rsidRPr="00816823">
        <w:rPr>
          <w:sz w:val="28"/>
          <w:szCs w:val="28"/>
        </w:rPr>
        <w:t>«G-Force ЦС</w:t>
      </w:r>
      <w:r w:rsidR="00E62FA6">
        <w:rPr>
          <w:sz w:val="28"/>
          <w:szCs w:val="28"/>
        </w:rPr>
        <w:t xml:space="preserve"> 4</w:t>
      </w:r>
      <w:r w:rsidR="003C7628" w:rsidRPr="00816823">
        <w:rPr>
          <w:sz w:val="28"/>
          <w:szCs w:val="28"/>
        </w:rPr>
        <w:t>»</w:t>
      </w:r>
      <w:bookmarkEnd w:id="32"/>
    </w:p>
    <w:p w14:paraId="069BA16C" w14:textId="77777777" w:rsidR="0059391B" w:rsidRPr="00E3128B" w:rsidRDefault="0059391B" w:rsidP="00EA3180">
      <w:pPr>
        <w:autoSpaceDE/>
        <w:autoSpaceDN/>
        <w:adjustRightInd/>
        <w:rPr>
          <w:spacing w:val="-5"/>
          <w:sz w:val="26"/>
          <w:szCs w:val="26"/>
          <w:highlight w:val="yellow"/>
        </w:rPr>
      </w:pPr>
    </w:p>
    <w:p w14:paraId="1B8C71D8" w14:textId="77777777" w:rsidR="0059391B" w:rsidRPr="00E3128B" w:rsidRDefault="00737261" w:rsidP="00EA3180">
      <w:pPr>
        <w:pStyle w:val="af0"/>
        <w:spacing w:after="0" w:line="360" w:lineRule="auto"/>
        <w:jc w:val="center"/>
        <w:rPr>
          <w:kern w:val="28"/>
          <w:sz w:val="28"/>
          <w:szCs w:val="28"/>
        </w:rPr>
      </w:pPr>
      <w:r w:rsidRPr="00E3128B">
        <w:rPr>
          <w:kern w:val="28"/>
          <w:sz w:val="28"/>
          <w:szCs w:val="28"/>
        </w:rPr>
        <w:t xml:space="preserve">Таблица А.1 - </w:t>
      </w:r>
      <w:r w:rsidR="0059391B" w:rsidRPr="00E3128B">
        <w:rPr>
          <w:kern w:val="28"/>
          <w:sz w:val="28"/>
          <w:szCs w:val="28"/>
        </w:rPr>
        <w:t xml:space="preserve">Основные технические характеристики </w:t>
      </w:r>
      <w:r w:rsidR="0059391B" w:rsidRPr="00E3128B">
        <w:rPr>
          <w:sz w:val="26"/>
          <w:szCs w:val="26"/>
        </w:rPr>
        <w:t>«G-Force ЦС»</w:t>
      </w:r>
      <w:r w:rsidR="0059391B" w:rsidRPr="00E3128B">
        <w:rPr>
          <w:kern w:val="28"/>
          <w:sz w:val="28"/>
          <w:szCs w:val="28"/>
        </w:rPr>
        <w:t xml:space="preserve">            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119"/>
        <w:gridCol w:w="2520"/>
      </w:tblGrid>
      <w:tr w:rsidR="009F1E6C" w:rsidRPr="00E3128B" w14:paraId="13D71B4D" w14:textId="77777777" w:rsidTr="00EF08AC">
        <w:trPr>
          <w:cantSplit/>
          <w:trHeight w:val="463"/>
        </w:trPr>
        <w:tc>
          <w:tcPr>
            <w:tcW w:w="7119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</w:tcBorders>
            <w:vAlign w:val="center"/>
          </w:tcPr>
          <w:p w14:paraId="75F83B7D" w14:textId="77777777" w:rsidR="009F1E6C" w:rsidRPr="00E3128B" w:rsidRDefault="009F1E6C" w:rsidP="00EA318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3128B">
              <w:rPr>
                <w:sz w:val="28"/>
                <w:szCs w:val="28"/>
              </w:rPr>
              <w:t>Наименование характеристики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4F0F2A50" w14:textId="77777777" w:rsidR="009F1E6C" w:rsidRPr="00A50049" w:rsidRDefault="009F1E6C" w:rsidP="00EA318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0049">
              <w:rPr>
                <w:sz w:val="28"/>
                <w:szCs w:val="28"/>
              </w:rPr>
              <w:t>Значение</w:t>
            </w:r>
          </w:p>
        </w:tc>
      </w:tr>
      <w:tr w:rsidR="009F1E6C" w:rsidRPr="00E3128B" w14:paraId="08C4369B" w14:textId="77777777" w:rsidTr="00EF08AC">
        <w:trPr>
          <w:cantSplit/>
        </w:trPr>
        <w:tc>
          <w:tcPr>
            <w:tcW w:w="7119" w:type="dxa"/>
            <w:tcBorders>
              <w:left w:val="single" w:sz="4" w:space="0" w:color="000000"/>
              <w:bottom w:val="single" w:sz="2" w:space="0" w:color="000000"/>
            </w:tcBorders>
          </w:tcPr>
          <w:p w14:paraId="3E3F2374" w14:textId="77777777" w:rsidR="009F1E6C" w:rsidRPr="00E3128B" w:rsidRDefault="009F1E6C" w:rsidP="00EA3180">
            <w:pPr>
              <w:spacing w:line="360" w:lineRule="auto"/>
              <w:rPr>
                <w:sz w:val="28"/>
                <w:szCs w:val="28"/>
              </w:rPr>
            </w:pPr>
            <w:r w:rsidRPr="00E3128B">
              <w:rPr>
                <w:sz w:val="28"/>
                <w:szCs w:val="28"/>
              </w:rPr>
              <w:t xml:space="preserve">Количество ступеней очистки, </w:t>
            </w:r>
            <w:proofErr w:type="spellStart"/>
            <w:r w:rsidRPr="00E3128B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2520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73FE1C0" w14:textId="08F87560" w:rsidR="009F1E6C" w:rsidRPr="00A50049" w:rsidRDefault="00A3639B" w:rsidP="00EA318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F1E6C" w:rsidRPr="00E3128B" w14:paraId="46AB2BBF" w14:textId="77777777" w:rsidTr="00EF08AC">
        <w:trPr>
          <w:cantSplit/>
        </w:trPr>
        <w:tc>
          <w:tcPr>
            <w:tcW w:w="7119" w:type="dxa"/>
            <w:tcBorders>
              <w:left w:val="single" w:sz="4" w:space="0" w:color="000000"/>
              <w:bottom w:val="single" w:sz="2" w:space="0" w:color="000000"/>
            </w:tcBorders>
          </w:tcPr>
          <w:p w14:paraId="6A6F8018" w14:textId="77777777" w:rsidR="009F1E6C" w:rsidRPr="00E3128B" w:rsidRDefault="00C64BD6" w:rsidP="00EA318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534DE3" w:rsidRPr="00534DE3">
              <w:rPr>
                <w:sz w:val="28"/>
                <w:szCs w:val="28"/>
              </w:rPr>
              <w:t xml:space="preserve">оличество блоков в составе циркуляционной системы, </w:t>
            </w:r>
            <w:proofErr w:type="spellStart"/>
            <w:r w:rsidR="00534DE3" w:rsidRPr="00534DE3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2520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29203DE" w14:textId="77777777" w:rsidR="009F1E6C" w:rsidRPr="00A50049" w:rsidRDefault="0047357F" w:rsidP="00EA318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F1E6C" w:rsidRPr="00E3128B" w14:paraId="3E9534AF" w14:textId="77777777" w:rsidTr="00EF08AC">
        <w:trPr>
          <w:cantSplit/>
        </w:trPr>
        <w:tc>
          <w:tcPr>
            <w:tcW w:w="7119" w:type="dxa"/>
            <w:tcBorders>
              <w:left w:val="single" w:sz="4" w:space="0" w:color="000000"/>
              <w:bottom w:val="single" w:sz="2" w:space="0" w:color="000000"/>
            </w:tcBorders>
          </w:tcPr>
          <w:p w14:paraId="2FBA1EE5" w14:textId="77777777" w:rsidR="009F1E6C" w:rsidRPr="00E3128B" w:rsidRDefault="009F1E6C" w:rsidP="00EA3180">
            <w:pPr>
              <w:spacing w:line="360" w:lineRule="auto"/>
              <w:rPr>
                <w:sz w:val="28"/>
                <w:szCs w:val="28"/>
              </w:rPr>
            </w:pPr>
            <w:r w:rsidRPr="00E3128B">
              <w:rPr>
                <w:sz w:val="28"/>
                <w:szCs w:val="28"/>
              </w:rPr>
              <w:t>Рабочее давление в гидравлической системе, МПа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2400F3C" w14:textId="77777777" w:rsidR="009F1E6C" w:rsidRPr="00A50049" w:rsidRDefault="009F1E6C" w:rsidP="00EA318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0049">
              <w:rPr>
                <w:sz w:val="28"/>
                <w:szCs w:val="28"/>
              </w:rPr>
              <w:t>0,4…0,6</w:t>
            </w:r>
          </w:p>
        </w:tc>
      </w:tr>
      <w:tr w:rsidR="009F1E6C" w:rsidRPr="00E3128B" w14:paraId="13683D60" w14:textId="77777777" w:rsidTr="00EF08AC">
        <w:trPr>
          <w:cantSplit/>
        </w:trPr>
        <w:tc>
          <w:tcPr>
            <w:tcW w:w="7119" w:type="dxa"/>
            <w:tcBorders>
              <w:left w:val="single" w:sz="4" w:space="0" w:color="000000"/>
              <w:bottom w:val="single" w:sz="2" w:space="0" w:color="000000"/>
            </w:tcBorders>
          </w:tcPr>
          <w:p w14:paraId="7D12E6C7" w14:textId="77777777" w:rsidR="009F1E6C" w:rsidRPr="00E3128B" w:rsidRDefault="009F1E6C" w:rsidP="00EA3180">
            <w:pPr>
              <w:spacing w:line="360" w:lineRule="auto"/>
              <w:rPr>
                <w:sz w:val="28"/>
                <w:szCs w:val="28"/>
              </w:rPr>
            </w:pPr>
            <w:r w:rsidRPr="00E3128B">
              <w:rPr>
                <w:sz w:val="28"/>
                <w:szCs w:val="28"/>
              </w:rPr>
              <w:t>Масса в транспортном положении одной единицы, кг, не более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92C4BE4" w14:textId="4B742C15" w:rsidR="009F1E6C" w:rsidRPr="00A50049" w:rsidRDefault="00A3639B" w:rsidP="002D3ED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F1E6C" w:rsidRPr="00A50049">
              <w:rPr>
                <w:sz w:val="28"/>
                <w:szCs w:val="28"/>
              </w:rPr>
              <w:t>000…</w:t>
            </w:r>
            <w:r>
              <w:rPr>
                <w:sz w:val="28"/>
                <w:szCs w:val="28"/>
              </w:rPr>
              <w:t>8</w:t>
            </w:r>
            <w:r w:rsidR="002D3EDE">
              <w:rPr>
                <w:sz w:val="28"/>
                <w:szCs w:val="28"/>
              </w:rPr>
              <w:t>000</w:t>
            </w:r>
          </w:p>
        </w:tc>
      </w:tr>
      <w:tr w:rsidR="009F1E6C" w:rsidRPr="00E3128B" w14:paraId="60FAD4E8" w14:textId="77777777" w:rsidTr="00EF08AC">
        <w:trPr>
          <w:cantSplit/>
        </w:trPr>
        <w:tc>
          <w:tcPr>
            <w:tcW w:w="7119" w:type="dxa"/>
            <w:tcBorders>
              <w:left w:val="single" w:sz="4" w:space="0" w:color="000000"/>
              <w:bottom w:val="single" w:sz="2" w:space="0" w:color="000000"/>
            </w:tcBorders>
          </w:tcPr>
          <w:p w14:paraId="210753A9" w14:textId="77777777" w:rsidR="009F1E6C" w:rsidRPr="00E3128B" w:rsidRDefault="009F1E6C" w:rsidP="00EA3180">
            <w:pPr>
              <w:spacing w:line="360" w:lineRule="auto"/>
              <w:rPr>
                <w:sz w:val="28"/>
                <w:szCs w:val="28"/>
              </w:rPr>
            </w:pPr>
            <w:r w:rsidRPr="00E3128B">
              <w:rPr>
                <w:sz w:val="28"/>
                <w:szCs w:val="28"/>
              </w:rPr>
              <w:t>Общий объем, м3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1212E52" w14:textId="42CBF446" w:rsidR="009F1E6C" w:rsidRPr="00A50049" w:rsidRDefault="0047357F" w:rsidP="00EA318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F1E6C" w:rsidRPr="00E3128B" w14:paraId="510486F8" w14:textId="77777777" w:rsidTr="00EF08AC">
        <w:trPr>
          <w:cantSplit/>
        </w:trPr>
        <w:tc>
          <w:tcPr>
            <w:tcW w:w="7119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</w:tcBorders>
          </w:tcPr>
          <w:p w14:paraId="11C6AF50" w14:textId="77777777" w:rsidR="009F1E6C" w:rsidRPr="00E3128B" w:rsidRDefault="009F1E6C" w:rsidP="00EA3180">
            <w:pPr>
              <w:spacing w:line="360" w:lineRule="auto"/>
              <w:rPr>
                <w:sz w:val="28"/>
                <w:szCs w:val="28"/>
                <w:highlight w:val="yellow"/>
              </w:rPr>
            </w:pPr>
            <w:r w:rsidRPr="00E3128B">
              <w:rPr>
                <w:sz w:val="28"/>
                <w:szCs w:val="28"/>
              </w:rPr>
              <w:t>Напряжение питающей сети, В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403A2D" w14:textId="77777777" w:rsidR="009F1E6C" w:rsidRPr="00A50049" w:rsidRDefault="009F1E6C" w:rsidP="00EA318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0049">
              <w:rPr>
                <w:sz w:val="28"/>
                <w:szCs w:val="28"/>
              </w:rPr>
              <w:t>380</w:t>
            </w:r>
          </w:p>
        </w:tc>
      </w:tr>
      <w:tr w:rsidR="009F1E6C" w:rsidRPr="00E3128B" w14:paraId="07AECF3E" w14:textId="77777777" w:rsidTr="00EF08AC">
        <w:trPr>
          <w:cantSplit/>
        </w:trPr>
        <w:tc>
          <w:tcPr>
            <w:tcW w:w="7119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</w:tcBorders>
          </w:tcPr>
          <w:p w14:paraId="35BAC1E5" w14:textId="77777777" w:rsidR="009F1E6C" w:rsidRPr="00E3128B" w:rsidRDefault="009F1E6C" w:rsidP="00EA3180">
            <w:pPr>
              <w:spacing w:line="360" w:lineRule="auto"/>
              <w:rPr>
                <w:sz w:val="28"/>
                <w:szCs w:val="28"/>
                <w:highlight w:val="yellow"/>
              </w:rPr>
            </w:pPr>
            <w:r w:rsidRPr="00E3128B">
              <w:rPr>
                <w:sz w:val="28"/>
                <w:szCs w:val="28"/>
              </w:rPr>
              <w:t>Частота питающей сети, Гц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AD33F3" w14:textId="77777777" w:rsidR="009F1E6C" w:rsidRPr="00A50049" w:rsidRDefault="009F1E6C" w:rsidP="00EA318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50049">
              <w:rPr>
                <w:sz w:val="28"/>
                <w:szCs w:val="28"/>
              </w:rPr>
              <w:t>50</w:t>
            </w:r>
          </w:p>
        </w:tc>
      </w:tr>
      <w:tr w:rsidR="009F1E6C" w:rsidRPr="00E3128B" w14:paraId="1265DE57" w14:textId="77777777" w:rsidTr="009E776D">
        <w:trPr>
          <w:cantSplit/>
        </w:trPr>
        <w:tc>
          <w:tcPr>
            <w:tcW w:w="711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 w14:paraId="58512875" w14:textId="77777777" w:rsidR="009F1E6C" w:rsidRPr="00E3128B" w:rsidRDefault="009F1E6C" w:rsidP="00EA3180">
            <w:pPr>
              <w:spacing w:line="360" w:lineRule="auto"/>
              <w:rPr>
                <w:sz w:val="28"/>
                <w:szCs w:val="28"/>
                <w:highlight w:val="yellow"/>
              </w:rPr>
            </w:pPr>
            <w:r w:rsidRPr="00E3128B">
              <w:rPr>
                <w:sz w:val="28"/>
                <w:szCs w:val="28"/>
              </w:rPr>
              <w:t>Потребляемая мощность, кВт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C89ED6A" w14:textId="0366B66C" w:rsidR="009F1E6C" w:rsidRPr="00A50049" w:rsidRDefault="002D3EDE" w:rsidP="002D3ED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C5388">
              <w:rPr>
                <w:sz w:val="28"/>
                <w:szCs w:val="28"/>
              </w:rPr>
              <w:t>1</w:t>
            </w:r>
            <w:r w:rsidR="00F71BEA" w:rsidRPr="008C5388">
              <w:rPr>
                <w:sz w:val="28"/>
                <w:szCs w:val="28"/>
              </w:rPr>
              <w:t>.5</w:t>
            </w:r>
            <w:r w:rsidR="009F1E6C" w:rsidRPr="008C5388">
              <w:rPr>
                <w:sz w:val="28"/>
                <w:szCs w:val="28"/>
              </w:rPr>
              <w:t>…</w:t>
            </w:r>
            <w:r w:rsidR="00F71BEA" w:rsidRPr="008C5388">
              <w:rPr>
                <w:sz w:val="28"/>
                <w:szCs w:val="28"/>
              </w:rPr>
              <w:t>20</w:t>
            </w:r>
          </w:p>
        </w:tc>
      </w:tr>
      <w:tr w:rsidR="009E776D" w:rsidRPr="00E3128B" w14:paraId="50F886AB" w14:textId="77777777" w:rsidTr="00EF08AC">
        <w:trPr>
          <w:cantSplit/>
        </w:trPr>
        <w:tc>
          <w:tcPr>
            <w:tcW w:w="7119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</w:tcBorders>
          </w:tcPr>
          <w:p w14:paraId="690F797C" w14:textId="77777777" w:rsidR="009E776D" w:rsidRPr="00E3128B" w:rsidRDefault="009E776D" w:rsidP="00EA3180">
            <w:pPr>
              <w:spacing w:line="360" w:lineRule="auto"/>
              <w:rPr>
                <w:sz w:val="28"/>
                <w:szCs w:val="28"/>
              </w:rPr>
            </w:pPr>
            <w:r w:rsidRPr="00E3128B">
              <w:rPr>
                <w:sz w:val="28"/>
                <w:szCs w:val="28"/>
              </w:rPr>
              <w:t>Тип укрытия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B467A3" w14:textId="3F358F1D" w:rsidR="009E776D" w:rsidRPr="00A50049" w:rsidRDefault="00A3639B" w:rsidP="00534DE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укрытия</w:t>
            </w:r>
          </w:p>
        </w:tc>
      </w:tr>
    </w:tbl>
    <w:p w14:paraId="69533FA3" w14:textId="77777777" w:rsidR="00C64BD6" w:rsidRPr="0047357F" w:rsidRDefault="00C64BD6" w:rsidP="0047357F">
      <w:pPr>
        <w:tabs>
          <w:tab w:val="left" w:pos="993"/>
        </w:tabs>
        <w:autoSpaceDE/>
        <w:autoSpaceDN/>
        <w:adjustRightInd/>
        <w:rPr>
          <w:spacing w:val="-5"/>
          <w:sz w:val="26"/>
          <w:szCs w:val="26"/>
        </w:rPr>
      </w:pPr>
      <w:bookmarkStart w:id="33" w:name="_Hlk483303868"/>
    </w:p>
    <w:p w14:paraId="39BD312C" w14:textId="4D673B2D" w:rsidR="00F9362A" w:rsidRPr="00E3128B" w:rsidRDefault="0047357F" w:rsidP="00F9362A">
      <w:pPr>
        <w:shd w:val="clear" w:color="auto" w:fill="FFFFFF"/>
        <w:spacing w:line="360" w:lineRule="auto"/>
        <w:ind w:firstLine="540"/>
        <w:rPr>
          <w:sz w:val="26"/>
          <w:szCs w:val="26"/>
        </w:rPr>
      </w:pPr>
      <w:r>
        <w:rPr>
          <w:kern w:val="28"/>
          <w:sz w:val="26"/>
          <w:szCs w:val="26"/>
        </w:rPr>
        <w:t>Таблица А.1</w:t>
      </w:r>
      <w:r w:rsidR="00F9362A" w:rsidRPr="00E3128B">
        <w:rPr>
          <w:kern w:val="28"/>
          <w:sz w:val="26"/>
          <w:szCs w:val="26"/>
        </w:rPr>
        <w:t xml:space="preserve"> - </w:t>
      </w:r>
      <w:r w:rsidR="00F9362A" w:rsidRPr="00E3128B">
        <w:rPr>
          <w:sz w:val="26"/>
          <w:szCs w:val="26"/>
        </w:rPr>
        <w:t xml:space="preserve">Материал основных деталей блока </w:t>
      </w:r>
      <w:r w:rsidR="00CC287C" w:rsidRPr="00E3128B">
        <w:rPr>
          <w:sz w:val="26"/>
          <w:szCs w:val="26"/>
        </w:rPr>
        <w:t>очистки бурового раствора</w:t>
      </w:r>
      <w:r w:rsidR="00F9362A" w:rsidRPr="00E3128B">
        <w:rPr>
          <w:sz w:val="26"/>
          <w:szCs w:val="26"/>
        </w:rPr>
        <w:t xml:space="preserve">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1"/>
        <w:gridCol w:w="4664"/>
      </w:tblGrid>
      <w:tr w:rsidR="00F9362A" w:rsidRPr="00E3128B" w14:paraId="4A95C123" w14:textId="77777777" w:rsidTr="00F9362A">
        <w:trPr>
          <w:jc w:val="center"/>
        </w:trPr>
        <w:tc>
          <w:tcPr>
            <w:tcW w:w="4681" w:type="dxa"/>
          </w:tcPr>
          <w:p w14:paraId="2A144079" w14:textId="77777777" w:rsidR="00F9362A" w:rsidRPr="00E3128B" w:rsidRDefault="00F9362A" w:rsidP="00E2141F">
            <w:pPr>
              <w:spacing w:after="240"/>
              <w:jc w:val="center"/>
              <w:rPr>
                <w:spacing w:val="-5"/>
                <w:sz w:val="26"/>
                <w:szCs w:val="26"/>
              </w:rPr>
            </w:pPr>
            <w:r w:rsidRPr="00E3128B">
              <w:rPr>
                <w:spacing w:val="-5"/>
                <w:sz w:val="26"/>
                <w:szCs w:val="26"/>
              </w:rPr>
              <w:t>Наименование детали</w:t>
            </w:r>
          </w:p>
        </w:tc>
        <w:tc>
          <w:tcPr>
            <w:tcW w:w="4664" w:type="dxa"/>
          </w:tcPr>
          <w:p w14:paraId="65FA337A" w14:textId="77777777" w:rsidR="00F9362A" w:rsidRPr="00A50049" w:rsidRDefault="00F9362A" w:rsidP="00E2141F">
            <w:pPr>
              <w:spacing w:after="240"/>
              <w:jc w:val="center"/>
              <w:rPr>
                <w:spacing w:val="-5"/>
                <w:sz w:val="26"/>
                <w:szCs w:val="26"/>
              </w:rPr>
            </w:pPr>
            <w:r w:rsidRPr="00A50049">
              <w:rPr>
                <w:spacing w:val="-5"/>
                <w:sz w:val="26"/>
                <w:szCs w:val="26"/>
              </w:rPr>
              <w:t>Материал, ГОСТ, ТУ</w:t>
            </w:r>
          </w:p>
        </w:tc>
      </w:tr>
      <w:tr w:rsidR="00F9362A" w:rsidRPr="00E3128B" w14:paraId="2F70D25D" w14:textId="77777777" w:rsidTr="00F9362A">
        <w:trPr>
          <w:jc w:val="center"/>
        </w:trPr>
        <w:tc>
          <w:tcPr>
            <w:tcW w:w="4681" w:type="dxa"/>
          </w:tcPr>
          <w:p w14:paraId="6E1F322E" w14:textId="77777777" w:rsidR="00F9362A" w:rsidRPr="00E3128B" w:rsidRDefault="00F9362A" w:rsidP="00E2141F">
            <w:pPr>
              <w:spacing w:after="240"/>
              <w:rPr>
                <w:spacing w:val="-5"/>
                <w:sz w:val="26"/>
                <w:szCs w:val="26"/>
              </w:rPr>
            </w:pPr>
            <w:r w:rsidRPr="00E3128B">
              <w:rPr>
                <w:spacing w:val="-5"/>
                <w:sz w:val="26"/>
                <w:szCs w:val="26"/>
              </w:rPr>
              <w:t>Труба профильная 200х200х6</w:t>
            </w:r>
          </w:p>
        </w:tc>
        <w:tc>
          <w:tcPr>
            <w:tcW w:w="4664" w:type="dxa"/>
          </w:tcPr>
          <w:p w14:paraId="3DD50014" w14:textId="77777777" w:rsidR="00F9362A" w:rsidRPr="00A50049" w:rsidRDefault="00F9362A" w:rsidP="00E2141F">
            <w:pPr>
              <w:spacing w:after="240"/>
              <w:jc w:val="center"/>
              <w:rPr>
                <w:spacing w:val="-5"/>
                <w:sz w:val="26"/>
                <w:szCs w:val="26"/>
              </w:rPr>
            </w:pPr>
            <w:proofErr w:type="spellStart"/>
            <w:r w:rsidRPr="00A50049">
              <w:rPr>
                <w:spacing w:val="-5"/>
                <w:sz w:val="26"/>
                <w:szCs w:val="26"/>
              </w:rPr>
              <w:t>Ст</w:t>
            </w:r>
            <w:proofErr w:type="spellEnd"/>
            <w:r w:rsidRPr="00A50049">
              <w:rPr>
                <w:spacing w:val="-5"/>
                <w:sz w:val="26"/>
                <w:szCs w:val="26"/>
              </w:rPr>
              <w:t xml:space="preserve"> 09Г2С ГОСТ 30245-03</w:t>
            </w:r>
          </w:p>
        </w:tc>
      </w:tr>
      <w:tr w:rsidR="00F9362A" w:rsidRPr="00E3128B" w14:paraId="796B5EE0" w14:textId="77777777" w:rsidTr="00F9362A">
        <w:trPr>
          <w:jc w:val="center"/>
        </w:trPr>
        <w:tc>
          <w:tcPr>
            <w:tcW w:w="4681" w:type="dxa"/>
          </w:tcPr>
          <w:p w14:paraId="1642FE1F" w14:textId="77777777" w:rsidR="00F9362A" w:rsidRPr="00E3128B" w:rsidRDefault="00F9362A" w:rsidP="00E2141F">
            <w:pPr>
              <w:spacing w:after="240"/>
              <w:rPr>
                <w:spacing w:val="-5"/>
                <w:sz w:val="26"/>
                <w:szCs w:val="26"/>
              </w:rPr>
            </w:pPr>
            <w:r w:rsidRPr="00E3128B">
              <w:rPr>
                <w:spacing w:val="-5"/>
                <w:sz w:val="26"/>
                <w:szCs w:val="26"/>
              </w:rPr>
              <w:t>Швеллер 12У, 24У</w:t>
            </w:r>
          </w:p>
        </w:tc>
        <w:tc>
          <w:tcPr>
            <w:tcW w:w="4664" w:type="dxa"/>
            <w:vAlign w:val="center"/>
          </w:tcPr>
          <w:p w14:paraId="231BB7EA" w14:textId="77777777" w:rsidR="00F9362A" w:rsidRPr="00A50049" w:rsidRDefault="00F9362A" w:rsidP="00E2141F">
            <w:pPr>
              <w:spacing w:after="240"/>
              <w:jc w:val="center"/>
              <w:rPr>
                <w:spacing w:val="-5"/>
                <w:sz w:val="26"/>
                <w:szCs w:val="26"/>
              </w:rPr>
            </w:pPr>
            <w:r w:rsidRPr="00A50049">
              <w:rPr>
                <w:spacing w:val="-5"/>
                <w:sz w:val="26"/>
                <w:szCs w:val="26"/>
              </w:rPr>
              <w:t xml:space="preserve">Ст09Г2С-15 </w:t>
            </w:r>
          </w:p>
        </w:tc>
      </w:tr>
      <w:tr w:rsidR="00F9362A" w:rsidRPr="00E3128B" w14:paraId="7C74F06E" w14:textId="77777777" w:rsidTr="00F9362A">
        <w:trPr>
          <w:jc w:val="center"/>
        </w:trPr>
        <w:tc>
          <w:tcPr>
            <w:tcW w:w="4681" w:type="dxa"/>
          </w:tcPr>
          <w:p w14:paraId="2723B388" w14:textId="77777777" w:rsidR="00F9362A" w:rsidRPr="00E3128B" w:rsidRDefault="00F9362A" w:rsidP="00E2141F">
            <w:pPr>
              <w:spacing w:after="240"/>
              <w:rPr>
                <w:spacing w:val="-5"/>
                <w:sz w:val="26"/>
                <w:szCs w:val="26"/>
              </w:rPr>
            </w:pPr>
            <w:r w:rsidRPr="00E3128B">
              <w:rPr>
                <w:spacing w:val="-5"/>
                <w:sz w:val="26"/>
                <w:szCs w:val="26"/>
              </w:rPr>
              <w:t>Труба профильная 100х50х4</w:t>
            </w:r>
          </w:p>
          <w:p w14:paraId="1FAB4180" w14:textId="77777777" w:rsidR="00F9362A" w:rsidRPr="00E3128B" w:rsidRDefault="00F9362A" w:rsidP="00E2141F">
            <w:pPr>
              <w:spacing w:after="240"/>
              <w:rPr>
                <w:spacing w:val="-5"/>
                <w:sz w:val="26"/>
                <w:szCs w:val="26"/>
              </w:rPr>
            </w:pPr>
            <w:r w:rsidRPr="00E3128B">
              <w:rPr>
                <w:spacing w:val="-5"/>
                <w:sz w:val="26"/>
                <w:szCs w:val="26"/>
              </w:rPr>
              <w:t>Труба профильная 50х50х4</w:t>
            </w:r>
          </w:p>
        </w:tc>
        <w:tc>
          <w:tcPr>
            <w:tcW w:w="4664" w:type="dxa"/>
            <w:vAlign w:val="center"/>
          </w:tcPr>
          <w:p w14:paraId="07FC7DDB" w14:textId="77777777" w:rsidR="00F9362A" w:rsidRPr="00A50049" w:rsidRDefault="00F9362A" w:rsidP="00E2141F">
            <w:pPr>
              <w:spacing w:after="240"/>
              <w:jc w:val="center"/>
              <w:rPr>
                <w:spacing w:val="-5"/>
                <w:sz w:val="26"/>
                <w:szCs w:val="26"/>
              </w:rPr>
            </w:pPr>
            <w:r w:rsidRPr="00A50049">
              <w:rPr>
                <w:spacing w:val="-5"/>
                <w:sz w:val="26"/>
                <w:szCs w:val="26"/>
              </w:rPr>
              <w:t>Ст2-3СП/ПС</w:t>
            </w:r>
          </w:p>
        </w:tc>
      </w:tr>
      <w:tr w:rsidR="00F9362A" w:rsidRPr="00E3128B" w14:paraId="2567B002" w14:textId="77777777" w:rsidTr="00F9362A">
        <w:trPr>
          <w:jc w:val="center"/>
        </w:trPr>
        <w:tc>
          <w:tcPr>
            <w:tcW w:w="4681" w:type="dxa"/>
          </w:tcPr>
          <w:p w14:paraId="2D389CCE" w14:textId="77777777" w:rsidR="00F9362A" w:rsidRPr="00E3128B" w:rsidRDefault="00F9362A" w:rsidP="00E2141F">
            <w:pPr>
              <w:spacing w:after="240"/>
              <w:rPr>
                <w:spacing w:val="-5"/>
                <w:sz w:val="26"/>
                <w:szCs w:val="26"/>
              </w:rPr>
            </w:pPr>
            <w:r w:rsidRPr="00E3128B">
              <w:rPr>
                <w:spacing w:val="-5"/>
                <w:sz w:val="26"/>
                <w:szCs w:val="26"/>
              </w:rPr>
              <w:t>Лист 5,0</w:t>
            </w:r>
          </w:p>
        </w:tc>
        <w:tc>
          <w:tcPr>
            <w:tcW w:w="4664" w:type="dxa"/>
            <w:vAlign w:val="center"/>
          </w:tcPr>
          <w:p w14:paraId="6FE45397" w14:textId="77777777" w:rsidR="00F9362A" w:rsidRPr="00A50049" w:rsidRDefault="00F9362A" w:rsidP="00E2141F">
            <w:pPr>
              <w:spacing w:after="240"/>
              <w:jc w:val="center"/>
              <w:rPr>
                <w:spacing w:val="-5"/>
                <w:sz w:val="26"/>
                <w:szCs w:val="26"/>
              </w:rPr>
            </w:pPr>
            <w:proofErr w:type="spellStart"/>
            <w:r w:rsidRPr="00A50049">
              <w:rPr>
                <w:spacing w:val="-5"/>
                <w:sz w:val="26"/>
                <w:szCs w:val="26"/>
              </w:rPr>
              <w:t>Ст</w:t>
            </w:r>
            <w:proofErr w:type="spellEnd"/>
            <w:r w:rsidRPr="00A50049">
              <w:rPr>
                <w:spacing w:val="-5"/>
                <w:sz w:val="26"/>
                <w:szCs w:val="26"/>
              </w:rPr>
              <w:t xml:space="preserve"> 09Г2С-15</w:t>
            </w:r>
          </w:p>
        </w:tc>
      </w:tr>
      <w:tr w:rsidR="00F9362A" w:rsidRPr="00E3128B" w14:paraId="77B91E95" w14:textId="77777777" w:rsidTr="00F9362A">
        <w:trPr>
          <w:jc w:val="center"/>
        </w:trPr>
        <w:tc>
          <w:tcPr>
            <w:tcW w:w="4681" w:type="dxa"/>
          </w:tcPr>
          <w:p w14:paraId="15D802CA" w14:textId="77777777" w:rsidR="00F9362A" w:rsidRPr="00E3128B" w:rsidRDefault="00F9362A" w:rsidP="00E2141F">
            <w:pPr>
              <w:spacing w:after="240"/>
              <w:rPr>
                <w:spacing w:val="-5"/>
                <w:sz w:val="26"/>
                <w:szCs w:val="26"/>
              </w:rPr>
            </w:pPr>
            <w:r w:rsidRPr="00E3128B">
              <w:rPr>
                <w:spacing w:val="-5"/>
                <w:sz w:val="26"/>
                <w:szCs w:val="26"/>
              </w:rPr>
              <w:t>Лист 2,0</w:t>
            </w:r>
          </w:p>
        </w:tc>
        <w:tc>
          <w:tcPr>
            <w:tcW w:w="4664" w:type="dxa"/>
            <w:vAlign w:val="center"/>
          </w:tcPr>
          <w:p w14:paraId="1AEFAC7E" w14:textId="77777777" w:rsidR="00F9362A" w:rsidRPr="00A50049" w:rsidRDefault="00F9362A" w:rsidP="00E2141F">
            <w:pPr>
              <w:spacing w:after="240"/>
              <w:jc w:val="center"/>
              <w:rPr>
                <w:spacing w:val="-5"/>
                <w:sz w:val="26"/>
                <w:szCs w:val="26"/>
              </w:rPr>
            </w:pPr>
            <w:r w:rsidRPr="00A50049">
              <w:rPr>
                <w:spacing w:val="-5"/>
                <w:sz w:val="26"/>
                <w:szCs w:val="26"/>
              </w:rPr>
              <w:t>Ст08ПС-6</w:t>
            </w:r>
          </w:p>
        </w:tc>
      </w:tr>
      <w:tr w:rsidR="00F9362A" w:rsidRPr="00E3128B" w14:paraId="6CF67299" w14:textId="77777777" w:rsidTr="00F9362A">
        <w:trPr>
          <w:jc w:val="center"/>
        </w:trPr>
        <w:tc>
          <w:tcPr>
            <w:tcW w:w="4681" w:type="dxa"/>
          </w:tcPr>
          <w:p w14:paraId="13D73EE8" w14:textId="77777777" w:rsidR="00F9362A" w:rsidRPr="00E3128B" w:rsidRDefault="00F9362A" w:rsidP="00E2141F">
            <w:pPr>
              <w:spacing w:after="240"/>
              <w:rPr>
                <w:spacing w:val="-5"/>
                <w:sz w:val="26"/>
                <w:szCs w:val="26"/>
              </w:rPr>
            </w:pPr>
            <w:r w:rsidRPr="00E3128B">
              <w:rPr>
                <w:spacing w:val="-5"/>
                <w:sz w:val="26"/>
                <w:szCs w:val="26"/>
              </w:rPr>
              <w:t>Труба электросварная Ø219х6</w:t>
            </w:r>
          </w:p>
          <w:p w14:paraId="4394F8A9" w14:textId="77777777" w:rsidR="00F9362A" w:rsidRPr="00E3128B" w:rsidRDefault="00F9362A" w:rsidP="00E2141F">
            <w:pPr>
              <w:spacing w:after="240"/>
              <w:rPr>
                <w:spacing w:val="-5"/>
                <w:sz w:val="26"/>
                <w:szCs w:val="26"/>
              </w:rPr>
            </w:pPr>
            <w:r w:rsidRPr="00E3128B">
              <w:rPr>
                <w:spacing w:val="-5"/>
                <w:sz w:val="26"/>
                <w:szCs w:val="26"/>
              </w:rPr>
              <w:t>Труба электросварная Ø159х4,5</w:t>
            </w:r>
          </w:p>
          <w:p w14:paraId="451455F1" w14:textId="77777777" w:rsidR="00F9362A" w:rsidRPr="00E3128B" w:rsidRDefault="00F9362A" w:rsidP="00E2141F">
            <w:pPr>
              <w:spacing w:after="240"/>
              <w:rPr>
                <w:spacing w:val="-5"/>
                <w:sz w:val="26"/>
                <w:szCs w:val="26"/>
              </w:rPr>
            </w:pPr>
            <w:r w:rsidRPr="00E3128B">
              <w:rPr>
                <w:spacing w:val="-5"/>
                <w:sz w:val="26"/>
                <w:szCs w:val="26"/>
              </w:rPr>
              <w:t>Труба электросварная Ø114х4,5</w:t>
            </w:r>
          </w:p>
        </w:tc>
        <w:tc>
          <w:tcPr>
            <w:tcW w:w="4664" w:type="dxa"/>
            <w:vAlign w:val="center"/>
          </w:tcPr>
          <w:p w14:paraId="3831E3A1" w14:textId="77777777" w:rsidR="00F9362A" w:rsidRPr="00A50049" w:rsidRDefault="00F9362A" w:rsidP="00E2141F">
            <w:pPr>
              <w:spacing w:after="240"/>
              <w:jc w:val="center"/>
              <w:rPr>
                <w:spacing w:val="-5"/>
                <w:sz w:val="26"/>
                <w:szCs w:val="26"/>
              </w:rPr>
            </w:pPr>
            <w:r w:rsidRPr="00A50049">
              <w:rPr>
                <w:spacing w:val="-5"/>
                <w:sz w:val="26"/>
                <w:szCs w:val="26"/>
              </w:rPr>
              <w:t>Ст2-3СП/ПС ГОСТ 10705</w:t>
            </w:r>
          </w:p>
        </w:tc>
      </w:tr>
    </w:tbl>
    <w:p w14:paraId="5957940B" w14:textId="77D4F0C9" w:rsidR="00CC287C" w:rsidRDefault="00CC287C" w:rsidP="009A70AC">
      <w:pPr>
        <w:autoSpaceDE/>
        <w:autoSpaceDN/>
        <w:adjustRightInd/>
        <w:rPr>
          <w:kern w:val="28"/>
          <w:sz w:val="26"/>
          <w:szCs w:val="26"/>
        </w:rPr>
      </w:pPr>
    </w:p>
    <w:p w14:paraId="3F264628" w14:textId="3A5E3F2E" w:rsidR="009A70AC" w:rsidRDefault="009A70AC" w:rsidP="009A70AC">
      <w:pPr>
        <w:autoSpaceDE/>
        <w:autoSpaceDN/>
        <w:adjustRightInd/>
        <w:rPr>
          <w:kern w:val="28"/>
          <w:sz w:val="26"/>
          <w:szCs w:val="26"/>
        </w:rPr>
      </w:pPr>
    </w:p>
    <w:p w14:paraId="4CAA8899" w14:textId="77777777" w:rsidR="009A70AC" w:rsidRPr="009A70AC" w:rsidRDefault="009A70AC" w:rsidP="009A70AC">
      <w:pPr>
        <w:autoSpaceDE/>
        <w:autoSpaceDN/>
        <w:adjustRightInd/>
        <w:rPr>
          <w:kern w:val="28"/>
          <w:sz w:val="26"/>
          <w:szCs w:val="26"/>
        </w:rPr>
      </w:pPr>
    </w:p>
    <w:p w14:paraId="0FD74590" w14:textId="77777777" w:rsidR="00F9362A" w:rsidRPr="00E3128B" w:rsidRDefault="00F9362A" w:rsidP="00D15C80">
      <w:pPr>
        <w:pStyle w:val="ae"/>
        <w:autoSpaceDE/>
        <w:autoSpaceDN/>
        <w:adjustRightInd/>
        <w:spacing w:line="360" w:lineRule="auto"/>
        <w:ind w:left="0" w:firstLine="709"/>
        <w:jc w:val="both"/>
        <w:rPr>
          <w:spacing w:val="-5"/>
          <w:sz w:val="26"/>
          <w:szCs w:val="26"/>
        </w:rPr>
      </w:pPr>
      <w:r w:rsidRPr="00E3128B">
        <w:rPr>
          <w:kern w:val="28"/>
          <w:sz w:val="26"/>
          <w:szCs w:val="26"/>
        </w:rPr>
        <w:lastRenderedPageBreak/>
        <w:t>Таблица А.</w:t>
      </w:r>
      <w:r w:rsidR="0047357F">
        <w:rPr>
          <w:kern w:val="28"/>
          <w:sz w:val="26"/>
          <w:szCs w:val="26"/>
        </w:rPr>
        <w:t>1</w:t>
      </w:r>
      <w:r w:rsidRPr="00E3128B">
        <w:rPr>
          <w:kern w:val="28"/>
          <w:sz w:val="26"/>
          <w:szCs w:val="26"/>
        </w:rPr>
        <w:t xml:space="preserve"> - М</w:t>
      </w:r>
      <w:r w:rsidRPr="00E3128B">
        <w:rPr>
          <w:spacing w:val="-5"/>
          <w:sz w:val="26"/>
          <w:szCs w:val="26"/>
        </w:rPr>
        <w:t xml:space="preserve">ассогабаритные </w:t>
      </w:r>
      <w:r w:rsidRPr="00E3128B">
        <w:rPr>
          <w:kern w:val="28"/>
          <w:sz w:val="26"/>
          <w:szCs w:val="26"/>
        </w:rPr>
        <w:t>характеристики б</w:t>
      </w:r>
      <w:r w:rsidRPr="00E3128B">
        <w:rPr>
          <w:spacing w:val="-5"/>
          <w:sz w:val="26"/>
          <w:szCs w:val="26"/>
        </w:rPr>
        <w:t xml:space="preserve">лока 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6120"/>
        <w:gridCol w:w="2340"/>
      </w:tblGrid>
      <w:tr w:rsidR="00F9362A" w:rsidRPr="00E3128B" w14:paraId="399123E5" w14:textId="77777777" w:rsidTr="00E2141F">
        <w:tc>
          <w:tcPr>
            <w:tcW w:w="1008" w:type="dxa"/>
            <w:vAlign w:val="center"/>
          </w:tcPr>
          <w:p w14:paraId="50945770" w14:textId="77777777" w:rsidR="00F9362A" w:rsidRPr="00E3128B" w:rsidRDefault="00F9362A" w:rsidP="00CC287C">
            <w:pPr>
              <w:spacing w:line="360" w:lineRule="auto"/>
              <w:jc w:val="center"/>
              <w:rPr>
                <w:spacing w:val="-5"/>
                <w:sz w:val="26"/>
                <w:szCs w:val="26"/>
              </w:rPr>
            </w:pPr>
            <w:bookmarkStart w:id="34" w:name="_Hlk483308341"/>
            <w:bookmarkEnd w:id="33"/>
            <w:r w:rsidRPr="00E3128B">
              <w:rPr>
                <w:spacing w:val="-5"/>
                <w:sz w:val="26"/>
                <w:szCs w:val="26"/>
              </w:rPr>
              <w:t>№ п/п</w:t>
            </w:r>
          </w:p>
        </w:tc>
        <w:tc>
          <w:tcPr>
            <w:tcW w:w="6120" w:type="dxa"/>
            <w:vAlign w:val="center"/>
          </w:tcPr>
          <w:p w14:paraId="65EB5161" w14:textId="77777777" w:rsidR="00F9362A" w:rsidRPr="00E3128B" w:rsidRDefault="00F9362A" w:rsidP="00CC287C">
            <w:pPr>
              <w:spacing w:line="360" w:lineRule="auto"/>
              <w:jc w:val="center"/>
              <w:rPr>
                <w:spacing w:val="-5"/>
                <w:sz w:val="26"/>
                <w:szCs w:val="26"/>
              </w:rPr>
            </w:pPr>
            <w:r w:rsidRPr="00E3128B">
              <w:rPr>
                <w:spacing w:val="-5"/>
                <w:sz w:val="26"/>
                <w:szCs w:val="26"/>
              </w:rPr>
              <w:t>Наименование</w:t>
            </w:r>
          </w:p>
        </w:tc>
        <w:tc>
          <w:tcPr>
            <w:tcW w:w="2340" w:type="dxa"/>
            <w:vAlign w:val="center"/>
          </w:tcPr>
          <w:p w14:paraId="0F9DF372" w14:textId="77777777" w:rsidR="00F9362A" w:rsidRPr="00A50049" w:rsidRDefault="00F9362A" w:rsidP="00CC287C">
            <w:pPr>
              <w:spacing w:line="360" w:lineRule="auto"/>
              <w:jc w:val="center"/>
              <w:rPr>
                <w:spacing w:val="-5"/>
                <w:sz w:val="26"/>
                <w:szCs w:val="26"/>
              </w:rPr>
            </w:pPr>
            <w:r w:rsidRPr="00A50049">
              <w:rPr>
                <w:spacing w:val="-5"/>
                <w:sz w:val="26"/>
                <w:szCs w:val="26"/>
              </w:rPr>
              <w:t>Значение</w:t>
            </w:r>
          </w:p>
        </w:tc>
      </w:tr>
      <w:tr w:rsidR="00F9362A" w:rsidRPr="00E3128B" w14:paraId="7BF3F682" w14:textId="77777777" w:rsidTr="00E2141F">
        <w:tc>
          <w:tcPr>
            <w:tcW w:w="1008" w:type="dxa"/>
          </w:tcPr>
          <w:p w14:paraId="101AECF9" w14:textId="77777777" w:rsidR="00F9362A" w:rsidRPr="00E3128B" w:rsidRDefault="00F9362A" w:rsidP="00CC287C">
            <w:pPr>
              <w:spacing w:line="360" w:lineRule="auto"/>
              <w:jc w:val="center"/>
              <w:rPr>
                <w:spacing w:val="-5"/>
                <w:sz w:val="26"/>
                <w:szCs w:val="26"/>
              </w:rPr>
            </w:pPr>
            <w:r w:rsidRPr="00E3128B">
              <w:rPr>
                <w:spacing w:val="-5"/>
                <w:sz w:val="26"/>
                <w:szCs w:val="26"/>
              </w:rPr>
              <w:t>1</w:t>
            </w:r>
          </w:p>
          <w:p w14:paraId="7401CBB2" w14:textId="77777777" w:rsidR="00F9362A" w:rsidRPr="00E3128B" w:rsidRDefault="00F9362A" w:rsidP="00CC287C">
            <w:pPr>
              <w:spacing w:line="360" w:lineRule="auto"/>
              <w:jc w:val="center"/>
              <w:rPr>
                <w:spacing w:val="-5"/>
                <w:sz w:val="26"/>
                <w:szCs w:val="26"/>
              </w:rPr>
            </w:pPr>
          </w:p>
          <w:p w14:paraId="03F05132" w14:textId="77777777" w:rsidR="00F9362A" w:rsidRPr="00E3128B" w:rsidRDefault="00F9362A" w:rsidP="00CC287C">
            <w:pPr>
              <w:spacing w:line="360" w:lineRule="auto"/>
              <w:jc w:val="center"/>
              <w:rPr>
                <w:spacing w:val="-5"/>
                <w:sz w:val="26"/>
                <w:szCs w:val="26"/>
              </w:rPr>
            </w:pPr>
          </w:p>
          <w:p w14:paraId="3567A370" w14:textId="77777777" w:rsidR="00F9362A" w:rsidRPr="00E3128B" w:rsidRDefault="00F9362A" w:rsidP="00CC287C">
            <w:pPr>
              <w:spacing w:line="360" w:lineRule="auto"/>
              <w:jc w:val="center"/>
              <w:rPr>
                <w:spacing w:val="-5"/>
                <w:sz w:val="26"/>
                <w:szCs w:val="26"/>
              </w:rPr>
            </w:pPr>
          </w:p>
          <w:p w14:paraId="63F5C2F9" w14:textId="77777777" w:rsidR="00F9362A" w:rsidRPr="00E3128B" w:rsidRDefault="00F9362A" w:rsidP="00CC287C">
            <w:pPr>
              <w:spacing w:line="360" w:lineRule="auto"/>
              <w:jc w:val="center"/>
              <w:rPr>
                <w:spacing w:val="-5"/>
                <w:sz w:val="26"/>
                <w:szCs w:val="26"/>
              </w:rPr>
            </w:pPr>
            <w:r w:rsidRPr="00E3128B">
              <w:rPr>
                <w:spacing w:val="-5"/>
                <w:sz w:val="26"/>
                <w:szCs w:val="26"/>
              </w:rPr>
              <w:t>2</w:t>
            </w:r>
          </w:p>
        </w:tc>
        <w:tc>
          <w:tcPr>
            <w:tcW w:w="6120" w:type="dxa"/>
            <w:vAlign w:val="center"/>
          </w:tcPr>
          <w:p w14:paraId="6645A8A4" w14:textId="77777777" w:rsidR="00F9362A" w:rsidRPr="00E3128B" w:rsidRDefault="00BA6EFA" w:rsidP="00CC287C">
            <w:pPr>
              <w:spacing w:line="360" w:lineRule="auto"/>
              <w:rPr>
                <w:spacing w:val="-5"/>
                <w:sz w:val="26"/>
                <w:szCs w:val="26"/>
              </w:rPr>
            </w:pPr>
            <w:r>
              <w:rPr>
                <w:spacing w:val="-5"/>
                <w:sz w:val="26"/>
                <w:szCs w:val="26"/>
              </w:rPr>
              <w:t>Габариты блока дополнительного</w:t>
            </w:r>
            <w:r w:rsidR="00F9362A" w:rsidRPr="00E3128B">
              <w:rPr>
                <w:spacing w:val="-5"/>
                <w:sz w:val="26"/>
                <w:szCs w:val="26"/>
              </w:rPr>
              <w:t>, мм</w:t>
            </w:r>
          </w:p>
          <w:p w14:paraId="196381C8" w14:textId="77777777" w:rsidR="00F9362A" w:rsidRPr="00E3128B" w:rsidRDefault="00F9362A" w:rsidP="00CC287C">
            <w:pPr>
              <w:spacing w:line="360" w:lineRule="auto"/>
              <w:rPr>
                <w:spacing w:val="-5"/>
                <w:sz w:val="26"/>
                <w:szCs w:val="26"/>
              </w:rPr>
            </w:pPr>
            <w:r w:rsidRPr="00E3128B">
              <w:rPr>
                <w:spacing w:val="-5"/>
                <w:sz w:val="26"/>
                <w:szCs w:val="26"/>
              </w:rPr>
              <w:t>- длина</w:t>
            </w:r>
          </w:p>
          <w:p w14:paraId="1976A635" w14:textId="74C243EE" w:rsidR="00F9362A" w:rsidRPr="00E3128B" w:rsidRDefault="00F9362A" w:rsidP="00CC287C">
            <w:pPr>
              <w:spacing w:line="360" w:lineRule="auto"/>
              <w:rPr>
                <w:spacing w:val="-5"/>
                <w:sz w:val="26"/>
                <w:szCs w:val="26"/>
              </w:rPr>
            </w:pPr>
            <w:r w:rsidRPr="00E3128B">
              <w:rPr>
                <w:spacing w:val="-5"/>
                <w:sz w:val="26"/>
                <w:szCs w:val="26"/>
              </w:rPr>
              <w:t xml:space="preserve">- ширина: </w:t>
            </w:r>
          </w:p>
          <w:p w14:paraId="77D2FCD8" w14:textId="7BF4ADF3" w:rsidR="00F9362A" w:rsidRPr="00E3128B" w:rsidRDefault="00F9362A" w:rsidP="00CC287C">
            <w:pPr>
              <w:spacing w:line="360" w:lineRule="auto"/>
              <w:rPr>
                <w:spacing w:val="-5"/>
                <w:sz w:val="26"/>
                <w:szCs w:val="26"/>
              </w:rPr>
            </w:pPr>
            <w:r w:rsidRPr="00E3128B">
              <w:rPr>
                <w:spacing w:val="-5"/>
                <w:sz w:val="26"/>
                <w:szCs w:val="26"/>
              </w:rPr>
              <w:t xml:space="preserve">- высота: </w:t>
            </w:r>
          </w:p>
          <w:p w14:paraId="743AD025" w14:textId="7EE4BE7C" w:rsidR="00F9362A" w:rsidRPr="00E3128B" w:rsidRDefault="00F9362A" w:rsidP="0047357F">
            <w:pPr>
              <w:spacing w:line="360" w:lineRule="auto"/>
              <w:rPr>
                <w:spacing w:val="-5"/>
                <w:sz w:val="26"/>
                <w:szCs w:val="26"/>
              </w:rPr>
            </w:pPr>
            <w:r w:rsidRPr="00E3128B">
              <w:rPr>
                <w:spacing w:val="-5"/>
                <w:sz w:val="26"/>
                <w:szCs w:val="26"/>
              </w:rPr>
              <w:t xml:space="preserve">Масса блока, </w:t>
            </w:r>
            <w:r w:rsidR="00A3639B">
              <w:rPr>
                <w:spacing w:val="-5"/>
                <w:sz w:val="26"/>
                <w:szCs w:val="26"/>
              </w:rPr>
              <w:t xml:space="preserve">не более </w:t>
            </w:r>
            <w:r w:rsidRPr="00E3128B">
              <w:rPr>
                <w:spacing w:val="-5"/>
                <w:sz w:val="26"/>
                <w:szCs w:val="26"/>
              </w:rPr>
              <w:t xml:space="preserve">кг </w:t>
            </w:r>
          </w:p>
        </w:tc>
        <w:tc>
          <w:tcPr>
            <w:tcW w:w="2340" w:type="dxa"/>
            <w:vAlign w:val="center"/>
          </w:tcPr>
          <w:p w14:paraId="0F500804" w14:textId="77777777" w:rsidR="00F9362A" w:rsidRPr="00A50049" w:rsidRDefault="00F9362A" w:rsidP="00CC287C">
            <w:pPr>
              <w:spacing w:line="360" w:lineRule="auto"/>
              <w:jc w:val="center"/>
              <w:rPr>
                <w:spacing w:val="-5"/>
                <w:sz w:val="26"/>
                <w:szCs w:val="26"/>
              </w:rPr>
            </w:pPr>
          </w:p>
          <w:p w14:paraId="0C503C93" w14:textId="78654A3D" w:rsidR="00F9362A" w:rsidRPr="00A50049" w:rsidRDefault="00A3639B" w:rsidP="00CC287C">
            <w:pPr>
              <w:spacing w:line="360" w:lineRule="auto"/>
              <w:jc w:val="center"/>
              <w:rPr>
                <w:spacing w:val="-5"/>
                <w:sz w:val="26"/>
                <w:szCs w:val="26"/>
              </w:rPr>
            </w:pPr>
            <w:r>
              <w:rPr>
                <w:spacing w:val="-5"/>
                <w:sz w:val="26"/>
                <w:szCs w:val="26"/>
              </w:rPr>
              <w:t>3</w:t>
            </w:r>
            <w:r w:rsidR="00A864F2">
              <w:rPr>
                <w:spacing w:val="-5"/>
                <w:sz w:val="26"/>
                <w:szCs w:val="26"/>
              </w:rPr>
              <w:t>8</w:t>
            </w:r>
            <w:r>
              <w:rPr>
                <w:spacing w:val="-5"/>
                <w:sz w:val="26"/>
                <w:szCs w:val="26"/>
              </w:rPr>
              <w:t>00</w:t>
            </w:r>
          </w:p>
          <w:p w14:paraId="7D3092F0" w14:textId="6B2C3A56" w:rsidR="00F9362A" w:rsidRPr="00A50049" w:rsidRDefault="00632FDB" w:rsidP="00CC287C">
            <w:pPr>
              <w:spacing w:line="360" w:lineRule="auto"/>
              <w:jc w:val="center"/>
              <w:rPr>
                <w:spacing w:val="-5"/>
                <w:sz w:val="26"/>
                <w:szCs w:val="26"/>
              </w:rPr>
            </w:pPr>
            <w:r>
              <w:rPr>
                <w:spacing w:val="-5"/>
                <w:sz w:val="26"/>
                <w:szCs w:val="26"/>
              </w:rPr>
              <w:t>2410</w:t>
            </w:r>
          </w:p>
          <w:p w14:paraId="4B820297" w14:textId="01A726F4" w:rsidR="00F9362A" w:rsidRPr="00A50049" w:rsidRDefault="00632FDB" w:rsidP="00CC287C">
            <w:pPr>
              <w:spacing w:line="360" w:lineRule="auto"/>
              <w:jc w:val="center"/>
              <w:rPr>
                <w:spacing w:val="-5"/>
                <w:sz w:val="26"/>
                <w:szCs w:val="26"/>
              </w:rPr>
            </w:pPr>
            <w:r>
              <w:rPr>
                <w:spacing w:val="-5"/>
                <w:sz w:val="26"/>
                <w:szCs w:val="26"/>
              </w:rPr>
              <w:t>2450</w:t>
            </w:r>
          </w:p>
          <w:p w14:paraId="55AA2901" w14:textId="6AFCA771" w:rsidR="00F9362A" w:rsidRPr="00A50049" w:rsidRDefault="00A3639B" w:rsidP="00CC287C">
            <w:pPr>
              <w:spacing w:line="360" w:lineRule="auto"/>
              <w:jc w:val="center"/>
              <w:rPr>
                <w:spacing w:val="-5"/>
                <w:sz w:val="26"/>
                <w:szCs w:val="26"/>
              </w:rPr>
            </w:pPr>
            <w:r>
              <w:rPr>
                <w:spacing w:val="-5"/>
                <w:sz w:val="26"/>
                <w:szCs w:val="26"/>
              </w:rPr>
              <w:t>8</w:t>
            </w:r>
            <w:r w:rsidR="00BA6EFA">
              <w:rPr>
                <w:spacing w:val="-5"/>
                <w:sz w:val="26"/>
                <w:szCs w:val="26"/>
              </w:rPr>
              <w:t>000</w:t>
            </w:r>
          </w:p>
        </w:tc>
      </w:tr>
      <w:bookmarkEnd w:id="34"/>
    </w:tbl>
    <w:p w14:paraId="7D931A47" w14:textId="77777777" w:rsidR="0047357F" w:rsidRPr="00E3128B" w:rsidRDefault="0047357F" w:rsidP="0047357F">
      <w:pPr>
        <w:shd w:val="clear" w:color="auto" w:fill="FFFFFF"/>
        <w:spacing w:line="360" w:lineRule="auto"/>
        <w:rPr>
          <w:spacing w:val="-5"/>
          <w:sz w:val="26"/>
          <w:szCs w:val="26"/>
        </w:rPr>
      </w:pPr>
    </w:p>
    <w:p w14:paraId="0F6405BD" w14:textId="0A5B5448" w:rsidR="00482A92" w:rsidRPr="00B82C70" w:rsidRDefault="0052676C" w:rsidP="00816823">
      <w:pPr>
        <w:pStyle w:val="1"/>
        <w:rPr>
          <w:sz w:val="26"/>
          <w:szCs w:val="26"/>
        </w:rPr>
      </w:pPr>
      <w:bookmarkStart w:id="35" w:name="_Toc188021627"/>
      <w:r w:rsidRPr="00B82C70">
        <w:rPr>
          <w:sz w:val="26"/>
          <w:szCs w:val="26"/>
        </w:rPr>
        <w:t>ПРИЛОЖЕНИЕ Б</w:t>
      </w:r>
      <w:r w:rsidR="00816823" w:rsidRPr="00B82C70">
        <w:rPr>
          <w:sz w:val="26"/>
          <w:szCs w:val="26"/>
        </w:rPr>
        <w:t xml:space="preserve">. </w:t>
      </w:r>
      <w:r w:rsidR="001810A0" w:rsidRPr="00B82C70">
        <w:rPr>
          <w:kern w:val="28"/>
          <w:sz w:val="26"/>
          <w:szCs w:val="26"/>
        </w:rPr>
        <w:t xml:space="preserve">Комплект поставки </w:t>
      </w:r>
      <w:r w:rsidR="00482A92" w:rsidRPr="00B82C70">
        <w:rPr>
          <w:kern w:val="28"/>
          <w:sz w:val="26"/>
          <w:szCs w:val="26"/>
        </w:rPr>
        <w:t xml:space="preserve">циркуляционной системы </w:t>
      </w:r>
      <w:r w:rsidR="00482A92" w:rsidRPr="00B82C70">
        <w:rPr>
          <w:sz w:val="26"/>
          <w:szCs w:val="26"/>
        </w:rPr>
        <w:t>«G-Force ЦС</w:t>
      </w:r>
      <w:r w:rsidR="00B82C70" w:rsidRPr="00B82C70">
        <w:rPr>
          <w:sz w:val="26"/>
          <w:szCs w:val="26"/>
        </w:rPr>
        <w:t>-4»</w:t>
      </w:r>
      <w:bookmarkEnd w:id="35"/>
    </w:p>
    <w:p w14:paraId="0B3CE587" w14:textId="77777777" w:rsidR="001810A0" w:rsidRPr="00E3128B" w:rsidRDefault="001810A0" w:rsidP="00482A92">
      <w:pPr>
        <w:shd w:val="clear" w:color="auto" w:fill="FFFFFF"/>
        <w:spacing w:line="360" w:lineRule="auto"/>
        <w:ind w:firstLine="709"/>
        <w:jc w:val="center"/>
        <w:rPr>
          <w:spacing w:val="-5"/>
          <w:sz w:val="26"/>
          <w:szCs w:val="26"/>
        </w:rPr>
      </w:pPr>
    </w:p>
    <w:p w14:paraId="3A3E128F" w14:textId="77777777" w:rsidR="001810A0" w:rsidRPr="002E4742" w:rsidRDefault="001810A0" w:rsidP="002E4742">
      <w:pPr>
        <w:rPr>
          <w:sz w:val="26"/>
          <w:szCs w:val="26"/>
        </w:rPr>
      </w:pPr>
      <w:r w:rsidRPr="002E4742">
        <w:rPr>
          <w:sz w:val="26"/>
          <w:szCs w:val="26"/>
        </w:rPr>
        <w:t>Таблица Б.1 - Комплект поставки «G-Force ЦС</w:t>
      </w:r>
      <w:r w:rsidR="00413D31" w:rsidRPr="002E4742">
        <w:rPr>
          <w:sz w:val="26"/>
          <w:szCs w:val="26"/>
        </w:rPr>
        <w:t>-</w:t>
      </w:r>
      <w:r w:rsidR="00BA6EFA" w:rsidRPr="002E4742">
        <w:rPr>
          <w:sz w:val="26"/>
          <w:szCs w:val="26"/>
        </w:rPr>
        <w:t>120</w:t>
      </w:r>
      <w:r w:rsidRPr="002E4742">
        <w:rPr>
          <w:sz w:val="26"/>
          <w:szCs w:val="26"/>
        </w:rPr>
        <w:t xml:space="preserve">»                             </w:t>
      </w:r>
    </w:p>
    <w:p w14:paraId="7A5AB95C" w14:textId="77777777" w:rsidR="001810A0" w:rsidRPr="00E3128B" w:rsidRDefault="001810A0" w:rsidP="00EA3180">
      <w:pPr>
        <w:rPr>
          <w:sz w:val="26"/>
          <w:szCs w:val="26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1588"/>
        <w:gridCol w:w="2268"/>
      </w:tblGrid>
      <w:tr w:rsidR="001810A0" w:rsidRPr="00E3128B" w14:paraId="2C4F9878" w14:textId="77777777" w:rsidTr="006D649A">
        <w:trPr>
          <w:trHeight w:val="271"/>
        </w:trPr>
        <w:tc>
          <w:tcPr>
            <w:tcW w:w="5529" w:type="dxa"/>
            <w:tcBorders>
              <w:bottom w:val="single" w:sz="4" w:space="0" w:color="auto"/>
            </w:tcBorders>
            <w:vAlign w:val="center"/>
          </w:tcPr>
          <w:p w14:paraId="0585EE38" w14:textId="77777777" w:rsidR="001810A0" w:rsidRPr="00E3128B" w:rsidRDefault="001810A0" w:rsidP="00EA318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E3128B">
              <w:rPr>
                <w:sz w:val="26"/>
                <w:szCs w:val="26"/>
              </w:rPr>
              <w:t xml:space="preserve">Наименование составных частей 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14:paraId="7E108E1E" w14:textId="77777777" w:rsidR="001810A0" w:rsidRPr="00E3128B" w:rsidRDefault="001810A0" w:rsidP="00EA318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E3128B">
              <w:rPr>
                <w:sz w:val="26"/>
                <w:szCs w:val="26"/>
              </w:rPr>
              <w:t xml:space="preserve">Количество, </w:t>
            </w:r>
            <w:proofErr w:type="spellStart"/>
            <w:r w:rsidRPr="00E3128B">
              <w:rPr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C290271" w14:textId="77777777" w:rsidR="001810A0" w:rsidRPr="00E3128B" w:rsidRDefault="001810A0" w:rsidP="00EA318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E3128B">
              <w:rPr>
                <w:sz w:val="26"/>
                <w:szCs w:val="26"/>
              </w:rPr>
              <w:t>Примечание</w:t>
            </w:r>
          </w:p>
        </w:tc>
      </w:tr>
      <w:tr w:rsidR="001810A0" w:rsidRPr="00E3128B" w14:paraId="6E5A311B" w14:textId="77777777" w:rsidTr="006D649A">
        <w:trPr>
          <w:trHeight w:val="212"/>
        </w:trPr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991142" w14:textId="691E4DE4" w:rsidR="001810A0" w:rsidRPr="00E3128B" w:rsidRDefault="001810A0" w:rsidP="00BA6EFA">
            <w:pPr>
              <w:spacing w:line="360" w:lineRule="auto"/>
              <w:rPr>
                <w:sz w:val="26"/>
                <w:szCs w:val="26"/>
              </w:rPr>
            </w:pPr>
            <w:r w:rsidRPr="00E3128B">
              <w:rPr>
                <w:sz w:val="26"/>
                <w:szCs w:val="26"/>
              </w:rPr>
              <w:t xml:space="preserve">Ёмкость </w:t>
            </w:r>
            <w:r w:rsidR="00F71BEA">
              <w:rPr>
                <w:sz w:val="26"/>
                <w:szCs w:val="26"/>
              </w:rPr>
              <w:t xml:space="preserve">4м3 </w:t>
            </w:r>
            <w:r w:rsidRPr="00E3128B">
              <w:rPr>
                <w:sz w:val="26"/>
                <w:szCs w:val="26"/>
              </w:rPr>
              <w:t>блока очистки бурового раствора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37C666" w14:textId="77777777" w:rsidR="001810A0" w:rsidRPr="00E3128B" w:rsidRDefault="001810A0" w:rsidP="00EA318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E3128B">
              <w:rPr>
                <w:sz w:val="26"/>
                <w:szCs w:val="26"/>
              </w:rPr>
              <w:t xml:space="preserve">1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C32474" w14:textId="77777777" w:rsidR="001810A0" w:rsidRPr="00E3128B" w:rsidRDefault="001810A0" w:rsidP="00EA3180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</w:tr>
    </w:tbl>
    <w:p w14:paraId="151AD724" w14:textId="77777777" w:rsidR="001810A0" w:rsidRPr="00E3128B" w:rsidRDefault="001810A0" w:rsidP="00EA3180">
      <w:pPr>
        <w:autoSpaceDE/>
        <w:autoSpaceDN/>
        <w:adjustRightInd/>
        <w:rPr>
          <w:spacing w:val="-5"/>
          <w:sz w:val="26"/>
          <w:szCs w:val="26"/>
          <w:highlight w:val="yellow"/>
        </w:rPr>
      </w:pPr>
    </w:p>
    <w:p w14:paraId="41BC3D25" w14:textId="77777777" w:rsidR="001810A0" w:rsidRPr="00E3128B" w:rsidRDefault="001810A0" w:rsidP="00EA3180">
      <w:pPr>
        <w:autoSpaceDE/>
        <w:autoSpaceDN/>
        <w:adjustRightInd/>
        <w:rPr>
          <w:spacing w:val="-5"/>
          <w:sz w:val="26"/>
          <w:szCs w:val="26"/>
          <w:highlight w:val="yellow"/>
        </w:rPr>
      </w:pPr>
    </w:p>
    <w:p w14:paraId="6D828FB4" w14:textId="4BF655D5" w:rsidR="001810A0" w:rsidRPr="00E3128B" w:rsidRDefault="00A53ACB" w:rsidP="00EA3180">
      <w:pPr>
        <w:autoSpaceDE/>
        <w:autoSpaceDN/>
        <w:adjustRightInd/>
        <w:ind w:firstLine="709"/>
        <w:rPr>
          <w:spacing w:val="-5"/>
          <w:sz w:val="26"/>
          <w:szCs w:val="26"/>
        </w:rPr>
      </w:pPr>
      <w:r w:rsidRPr="00E3128B">
        <w:rPr>
          <w:spacing w:val="-5"/>
          <w:sz w:val="26"/>
          <w:szCs w:val="26"/>
        </w:rPr>
        <w:t xml:space="preserve">Таблица Б.2 - </w:t>
      </w:r>
      <w:r w:rsidR="001810A0" w:rsidRPr="00E3128B">
        <w:rPr>
          <w:spacing w:val="-5"/>
          <w:sz w:val="26"/>
          <w:szCs w:val="26"/>
        </w:rPr>
        <w:t>Комплект</w:t>
      </w:r>
      <w:r w:rsidR="00EA79B9" w:rsidRPr="00E3128B">
        <w:rPr>
          <w:spacing w:val="-5"/>
          <w:sz w:val="26"/>
          <w:szCs w:val="26"/>
        </w:rPr>
        <w:t>ующее</w:t>
      </w:r>
      <w:r w:rsidR="001810A0" w:rsidRPr="00E3128B">
        <w:rPr>
          <w:spacing w:val="-5"/>
          <w:sz w:val="26"/>
          <w:szCs w:val="26"/>
        </w:rPr>
        <w:t xml:space="preserve"> оборудовани</w:t>
      </w:r>
      <w:r w:rsidR="00EA79B9" w:rsidRPr="00E3128B">
        <w:rPr>
          <w:spacing w:val="-5"/>
          <w:sz w:val="26"/>
          <w:szCs w:val="26"/>
        </w:rPr>
        <w:t>е</w:t>
      </w:r>
      <w:r w:rsidR="001810A0" w:rsidRPr="00E3128B">
        <w:rPr>
          <w:spacing w:val="-5"/>
          <w:sz w:val="26"/>
          <w:szCs w:val="26"/>
        </w:rPr>
        <w:t xml:space="preserve"> блоко</w:t>
      </w:r>
      <w:r w:rsidR="00EA79B9" w:rsidRPr="00E3128B">
        <w:rPr>
          <w:spacing w:val="-5"/>
          <w:sz w:val="26"/>
          <w:szCs w:val="26"/>
        </w:rPr>
        <w:t>в</w:t>
      </w:r>
      <w:r w:rsidR="001810A0" w:rsidRPr="00E3128B">
        <w:rPr>
          <w:spacing w:val="-5"/>
          <w:sz w:val="26"/>
          <w:szCs w:val="26"/>
        </w:rPr>
        <w:t xml:space="preserve"> </w:t>
      </w:r>
      <w:r w:rsidR="00EA79B9" w:rsidRPr="00E3128B">
        <w:rPr>
          <w:sz w:val="26"/>
          <w:szCs w:val="26"/>
        </w:rPr>
        <w:t>«G-Force ЦС-</w:t>
      </w:r>
      <w:r w:rsidR="00E62FA6">
        <w:rPr>
          <w:sz w:val="26"/>
          <w:szCs w:val="26"/>
        </w:rPr>
        <w:t>4</w:t>
      </w:r>
      <w:r w:rsidR="00EA79B9" w:rsidRPr="00E3128B">
        <w:rPr>
          <w:sz w:val="26"/>
          <w:szCs w:val="26"/>
        </w:rPr>
        <w:t>»</w:t>
      </w:r>
      <w:r w:rsidR="001810A0" w:rsidRPr="00E3128B">
        <w:rPr>
          <w:spacing w:val="-5"/>
          <w:sz w:val="26"/>
          <w:szCs w:val="26"/>
        </w:rPr>
        <w:t xml:space="preserve">                                 </w:t>
      </w:r>
    </w:p>
    <w:p w14:paraId="44CFCF5F" w14:textId="77777777" w:rsidR="001810A0" w:rsidRPr="00E3128B" w:rsidRDefault="001810A0" w:rsidP="00EA3180">
      <w:pPr>
        <w:autoSpaceDE/>
        <w:autoSpaceDN/>
        <w:adjustRightInd/>
        <w:rPr>
          <w:spacing w:val="-5"/>
          <w:sz w:val="26"/>
          <w:szCs w:val="26"/>
          <w:highlight w:val="yellow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6"/>
        <w:gridCol w:w="7322"/>
        <w:gridCol w:w="1407"/>
      </w:tblGrid>
      <w:tr w:rsidR="001810A0" w:rsidRPr="00E3128B" w14:paraId="7F89D515" w14:textId="77777777" w:rsidTr="00A53ACB">
        <w:trPr>
          <w:jc w:val="center"/>
        </w:trPr>
        <w:tc>
          <w:tcPr>
            <w:tcW w:w="706" w:type="dxa"/>
          </w:tcPr>
          <w:p w14:paraId="73534766" w14:textId="77777777" w:rsidR="001810A0" w:rsidRPr="00E3128B" w:rsidRDefault="001810A0" w:rsidP="00EA3180">
            <w:pPr>
              <w:spacing w:line="360" w:lineRule="auto"/>
              <w:rPr>
                <w:b/>
                <w:sz w:val="26"/>
                <w:szCs w:val="26"/>
              </w:rPr>
            </w:pPr>
            <w:r w:rsidRPr="00E3128B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322" w:type="dxa"/>
          </w:tcPr>
          <w:p w14:paraId="5CE716BA" w14:textId="77777777" w:rsidR="001810A0" w:rsidRPr="00E3128B" w:rsidRDefault="001810A0" w:rsidP="00EA3180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E3128B">
              <w:rPr>
                <w:b/>
                <w:sz w:val="26"/>
                <w:szCs w:val="26"/>
              </w:rPr>
              <w:t>Наименование блока</w:t>
            </w:r>
            <w:r w:rsidR="00A53ACB" w:rsidRPr="00E3128B">
              <w:rPr>
                <w:b/>
                <w:sz w:val="26"/>
                <w:szCs w:val="26"/>
              </w:rPr>
              <w:t xml:space="preserve"> и его составляющи</w:t>
            </w:r>
            <w:r w:rsidR="009934A9" w:rsidRPr="00E3128B">
              <w:rPr>
                <w:b/>
                <w:sz w:val="26"/>
                <w:szCs w:val="26"/>
              </w:rPr>
              <w:t>е</w:t>
            </w:r>
          </w:p>
        </w:tc>
        <w:tc>
          <w:tcPr>
            <w:tcW w:w="1407" w:type="dxa"/>
          </w:tcPr>
          <w:p w14:paraId="285FD562" w14:textId="77777777" w:rsidR="001810A0" w:rsidRPr="00A50049" w:rsidRDefault="001810A0" w:rsidP="00EA3180">
            <w:pPr>
              <w:spacing w:line="360" w:lineRule="auto"/>
              <w:rPr>
                <w:b/>
                <w:sz w:val="26"/>
                <w:szCs w:val="26"/>
              </w:rPr>
            </w:pPr>
            <w:r w:rsidRPr="00A50049">
              <w:rPr>
                <w:b/>
                <w:sz w:val="26"/>
                <w:szCs w:val="26"/>
              </w:rPr>
              <w:t>Кол-во</w:t>
            </w:r>
          </w:p>
        </w:tc>
      </w:tr>
      <w:tr w:rsidR="001810A0" w:rsidRPr="00E3128B" w14:paraId="10D4C978" w14:textId="77777777" w:rsidTr="00A53ACB">
        <w:trPr>
          <w:jc w:val="center"/>
        </w:trPr>
        <w:tc>
          <w:tcPr>
            <w:tcW w:w="706" w:type="dxa"/>
            <w:vAlign w:val="center"/>
          </w:tcPr>
          <w:p w14:paraId="2B76CF90" w14:textId="5DE19259" w:rsidR="001810A0" w:rsidRPr="00E3128B" w:rsidRDefault="000B32E7" w:rsidP="00EA3180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322" w:type="dxa"/>
          </w:tcPr>
          <w:p w14:paraId="08058881" w14:textId="79B083FF" w:rsidR="001810A0" w:rsidRPr="00E3128B" w:rsidRDefault="001810A0" w:rsidP="00EA3180">
            <w:pPr>
              <w:spacing w:line="360" w:lineRule="auto"/>
              <w:rPr>
                <w:sz w:val="26"/>
                <w:szCs w:val="26"/>
              </w:rPr>
            </w:pPr>
            <w:r w:rsidRPr="00E3128B">
              <w:rPr>
                <w:sz w:val="26"/>
                <w:szCs w:val="26"/>
              </w:rPr>
              <w:t xml:space="preserve">Емкость </w:t>
            </w:r>
            <w:r w:rsidRPr="00E3128B">
              <w:rPr>
                <w:sz w:val="26"/>
                <w:szCs w:val="26"/>
                <w:lang w:val="en-US"/>
              </w:rPr>
              <w:t>V</w:t>
            </w:r>
            <w:r w:rsidR="00BB4206">
              <w:rPr>
                <w:sz w:val="26"/>
                <w:szCs w:val="26"/>
              </w:rPr>
              <w:t>=4</w:t>
            </w:r>
            <w:r w:rsidRPr="00E3128B">
              <w:rPr>
                <w:sz w:val="26"/>
                <w:szCs w:val="26"/>
              </w:rPr>
              <w:t xml:space="preserve"> м</w:t>
            </w:r>
            <w:r w:rsidRPr="00E3128B">
              <w:rPr>
                <w:sz w:val="26"/>
                <w:szCs w:val="26"/>
                <w:vertAlign w:val="superscript"/>
              </w:rPr>
              <w:t>3</w:t>
            </w:r>
            <w:r w:rsidRPr="00E3128B">
              <w:rPr>
                <w:sz w:val="26"/>
                <w:szCs w:val="26"/>
              </w:rPr>
              <w:t xml:space="preserve"> </w:t>
            </w:r>
          </w:p>
        </w:tc>
        <w:tc>
          <w:tcPr>
            <w:tcW w:w="1407" w:type="dxa"/>
            <w:vAlign w:val="center"/>
          </w:tcPr>
          <w:p w14:paraId="57527163" w14:textId="77777777" w:rsidR="001810A0" w:rsidRPr="00A50049" w:rsidRDefault="001810A0" w:rsidP="00EA318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50049">
              <w:rPr>
                <w:sz w:val="26"/>
                <w:szCs w:val="26"/>
              </w:rPr>
              <w:t>1 шт.</w:t>
            </w:r>
          </w:p>
        </w:tc>
      </w:tr>
      <w:tr w:rsidR="001810A0" w:rsidRPr="00E3128B" w14:paraId="2E1505D0" w14:textId="77777777" w:rsidTr="00A53ACB">
        <w:trPr>
          <w:jc w:val="center"/>
        </w:trPr>
        <w:tc>
          <w:tcPr>
            <w:tcW w:w="706" w:type="dxa"/>
            <w:vAlign w:val="center"/>
          </w:tcPr>
          <w:p w14:paraId="1A7C32E8" w14:textId="074E311D" w:rsidR="001810A0" w:rsidRPr="00E3128B" w:rsidRDefault="000B32E7" w:rsidP="00EA3180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322" w:type="dxa"/>
          </w:tcPr>
          <w:p w14:paraId="29B9B278" w14:textId="77777777" w:rsidR="001810A0" w:rsidRPr="00E3128B" w:rsidRDefault="001810A0" w:rsidP="00EA3180">
            <w:pPr>
              <w:spacing w:line="360" w:lineRule="auto"/>
              <w:rPr>
                <w:sz w:val="26"/>
                <w:szCs w:val="26"/>
              </w:rPr>
            </w:pPr>
            <w:r w:rsidRPr="00E3128B">
              <w:rPr>
                <w:sz w:val="26"/>
                <w:szCs w:val="26"/>
              </w:rPr>
              <w:t>Освещение</w:t>
            </w:r>
          </w:p>
        </w:tc>
        <w:tc>
          <w:tcPr>
            <w:tcW w:w="1407" w:type="dxa"/>
            <w:vAlign w:val="center"/>
          </w:tcPr>
          <w:p w14:paraId="5400644F" w14:textId="77777777" w:rsidR="001810A0" w:rsidRPr="00A50049" w:rsidRDefault="001810A0" w:rsidP="00EA318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50049">
              <w:rPr>
                <w:sz w:val="26"/>
                <w:szCs w:val="26"/>
              </w:rPr>
              <w:t xml:space="preserve">1 </w:t>
            </w:r>
            <w:proofErr w:type="spellStart"/>
            <w:r w:rsidRPr="00A50049">
              <w:rPr>
                <w:sz w:val="26"/>
                <w:szCs w:val="26"/>
              </w:rPr>
              <w:t>компл</w:t>
            </w:r>
            <w:proofErr w:type="spellEnd"/>
            <w:r w:rsidRPr="00A50049">
              <w:rPr>
                <w:sz w:val="26"/>
                <w:szCs w:val="26"/>
              </w:rPr>
              <w:t>.</w:t>
            </w:r>
          </w:p>
        </w:tc>
      </w:tr>
      <w:tr w:rsidR="001810A0" w:rsidRPr="00E3128B" w14:paraId="013682BE" w14:textId="77777777" w:rsidTr="00A53ACB">
        <w:trPr>
          <w:jc w:val="center"/>
        </w:trPr>
        <w:tc>
          <w:tcPr>
            <w:tcW w:w="706" w:type="dxa"/>
            <w:vAlign w:val="center"/>
          </w:tcPr>
          <w:p w14:paraId="414CA5D3" w14:textId="7B8FD12B" w:rsidR="001810A0" w:rsidRPr="00E3128B" w:rsidRDefault="000B32E7" w:rsidP="00EA3180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7322" w:type="dxa"/>
          </w:tcPr>
          <w:p w14:paraId="348266CC" w14:textId="48A73D76" w:rsidR="001810A0" w:rsidRPr="00E3128B" w:rsidRDefault="001810A0" w:rsidP="00EA3180">
            <w:pPr>
              <w:spacing w:line="360" w:lineRule="auto"/>
              <w:rPr>
                <w:sz w:val="26"/>
                <w:szCs w:val="26"/>
              </w:rPr>
            </w:pPr>
            <w:r w:rsidRPr="00E3128B">
              <w:rPr>
                <w:sz w:val="26"/>
                <w:szCs w:val="26"/>
              </w:rPr>
              <w:t xml:space="preserve">Лестница </w:t>
            </w:r>
          </w:p>
        </w:tc>
        <w:tc>
          <w:tcPr>
            <w:tcW w:w="1407" w:type="dxa"/>
            <w:vAlign w:val="center"/>
          </w:tcPr>
          <w:p w14:paraId="09AE5D1B" w14:textId="74BCDDCE" w:rsidR="001810A0" w:rsidRPr="00A50049" w:rsidRDefault="000B32E7" w:rsidP="00EA3180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1810A0" w:rsidRPr="00A50049">
              <w:rPr>
                <w:sz w:val="26"/>
                <w:szCs w:val="26"/>
              </w:rPr>
              <w:t xml:space="preserve"> </w:t>
            </w:r>
            <w:proofErr w:type="spellStart"/>
            <w:r w:rsidR="001810A0" w:rsidRPr="00A50049">
              <w:rPr>
                <w:sz w:val="26"/>
                <w:szCs w:val="26"/>
              </w:rPr>
              <w:t>компл</w:t>
            </w:r>
            <w:proofErr w:type="spellEnd"/>
            <w:r w:rsidR="001810A0" w:rsidRPr="00A50049">
              <w:rPr>
                <w:sz w:val="26"/>
                <w:szCs w:val="26"/>
              </w:rPr>
              <w:t>.</w:t>
            </w:r>
          </w:p>
        </w:tc>
      </w:tr>
      <w:tr w:rsidR="000B32E7" w:rsidRPr="00E3128B" w14:paraId="14E243CB" w14:textId="77777777" w:rsidTr="00A53ACB">
        <w:trPr>
          <w:jc w:val="center"/>
        </w:trPr>
        <w:tc>
          <w:tcPr>
            <w:tcW w:w="706" w:type="dxa"/>
            <w:vAlign w:val="center"/>
          </w:tcPr>
          <w:p w14:paraId="6387D05A" w14:textId="70F61BF5" w:rsidR="000B32E7" w:rsidRDefault="000B32E7" w:rsidP="00EA3180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7322" w:type="dxa"/>
          </w:tcPr>
          <w:p w14:paraId="6C5101CE" w14:textId="6EC599CD" w:rsidR="000B32E7" w:rsidRPr="00E3128B" w:rsidRDefault="000B32E7" w:rsidP="00EA3180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Перильное ограждение</w:t>
            </w:r>
          </w:p>
        </w:tc>
        <w:tc>
          <w:tcPr>
            <w:tcW w:w="1407" w:type="dxa"/>
            <w:vAlign w:val="center"/>
          </w:tcPr>
          <w:p w14:paraId="7ABF385D" w14:textId="16D390BF" w:rsidR="000B32E7" w:rsidRDefault="000B32E7" w:rsidP="00EA3180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A50049">
              <w:rPr>
                <w:sz w:val="26"/>
                <w:szCs w:val="26"/>
              </w:rPr>
              <w:t xml:space="preserve"> </w:t>
            </w:r>
            <w:proofErr w:type="spellStart"/>
            <w:r w:rsidRPr="00A50049">
              <w:rPr>
                <w:sz w:val="26"/>
                <w:szCs w:val="26"/>
              </w:rPr>
              <w:t>компл</w:t>
            </w:r>
            <w:proofErr w:type="spellEnd"/>
            <w:r w:rsidRPr="00A50049">
              <w:rPr>
                <w:sz w:val="26"/>
                <w:szCs w:val="26"/>
              </w:rPr>
              <w:t>.</w:t>
            </w:r>
          </w:p>
        </w:tc>
      </w:tr>
      <w:tr w:rsidR="00964EA0" w:rsidRPr="00E3128B" w14:paraId="011CE9C5" w14:textId="77777777" w:rsidTr="00A53ACB">
        <w:trPr>
          <w:jc w:val="center"/>
        </w:trPr>
        <w:tc>
          <w:tcPr>
            <w:tcW w:w="706" w:type="dxa"/>
            <w:vAlign w:val="center"/>
          </w:tcPr>
          <w:p w14:paraId="0825490A" w14:textId="67F7D681" w:rsidR="00964EA0" w:rsidRDefault="000B32E7" w:rsidP="00EA3180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7322" w:type="dxa"/>
          </w:tcPr>
          <w:p w14:paraId="196FB8DC" w14:textId="478657E7" w:rsidR="00964EA0" w:rsidRPr="00964EA0" w:rsidRDefault="00964EA0" w:rsidP="00EA3180">
            <w:pPr>
              <w:spacing w:line="360" w:lineRule="auto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 xml:space="preserve">Щит управления </w:t>
            </w:r>
          </w:p>
        </w:tc>
        <w:tc>
          <w:tcPr>
            <w:tcW w:w="1407" w:type="dxa"/>
            <w:vAlign w:val="center"/>
          </w:tcPr>
          <w:p w14:paraId="6E139A8C" w14:textId="77777777" w:rsidR="00964EA0" w:rsidRPr="00964EA0" w:rsidRDefault="00964EA0" w:rsidP="00EA3180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 xml:space="preserve">1 </w:t>
            </w:r>
            <w:r>
              <w:rPr>
                <w:sz w:val="26"/>
                <w:szCs w:val="26"/>
              </w:rPr>
              <w:t>шт.</w:t>
            </w:r>
          </w:p>
        </w:tc>
      </w:tr>
      <w:tr w:rsidR="00964EA0" w:rsidRPr="00E3128B" w14:paraId="37B260F1" w14:textId="77777777" w:rsidTr="00A53ACB">
        <w:trPr>
          <w:jc w:val="center"/>
        </w:trPr>
        <w:tc>
          <w:tcPr>
            <w:tcW w:w="706" w:type="dxa"/>
            <w:vAlign w:val="center"/>
          </w:tcPr>
          <w:p w14:paraId="4D40D640" w14:textId="056ED6F5" w:rsidR="00964EA0" w:rsidRDefault="000B32E7" w:rsidP="00EA3180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7322" w:type="dxa"/>
          </w:tcPr>
          <w:p w14:paraId="4B682B1E" w14:textId="77777777" w:rsidR="00964EA0" w:rsidRDefault="00964EA0" w:rsidP="00EA3180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Комплект обвязки с шиберными задвижками</w:t>
            </w:r>
          </w:p>
        </w:tc>
        <w:tc>
          <w:tcPr>
            <w:tcW w:w="1407" w:type="dxa"/>
            <w:vAlign w:val="center"/>
          </w:tcPr>
          <w:p w14:paraId="764B0958" w14:textId="77777777" w:rsidR="00964EA0" w:rsidRPr="00964EA0" w:rsidRDefault="00964EA0" w:rsidP="00EA3180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</w:t>
            </w:r>
            <w:proofErr w:type="spellStart"/>
            <w:r>
              <w:rPr>
                <w:sz w:val="26"/>
                <w:szCs w:val="26"/>
              </w:rPr>
              <w:t>компл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</w:tr>
      <w:tr w:rsidR="001810A0" w:rsidRPr="00E3128B" w14:paraId="4753D632" w14:textId="77777777" w:rsidTr="00A53ACB">
        <w:trPr>
          <w:jc w:val="center"/>
        </w:trPr>
        <w:tc>
          <w:tcPr>
            <w:tcW w:w="706" w:type="dxa"/>
            <w:shd w:val="clear" w:color="auto" w:fill="F2F2F2" w:themeFill="background1" w:themeFillShade="F2"/>
            <w:vAlign w:val="center"/>
          </w:tcPr>
          <w:p w14:paraId="513DCDA6" w14:textId="13FB068C" w:rsidR="001810A0" w:rsidRPr="0047357F" w:rsidRDefault="000B32E7" w:rsidP="00EA3180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7322" w:type="dxa"/>
            <w:shd w:val="clear" w:color="auto" w:fill="F2F2F2" w:themeFill="background1" w:themeFillShade="F2"/>
          </w:tcPr>
          <w:p w14:paraId="4B0739D0" w14:textId="48A806A0" w:rsidR="001810A0" w:rsidRPr="0047357F" w:rsidRDefault="0047357F" w:rsidP="00EF0EF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ШН (вертикальный)</w:t>
            </w:r>
            <w:r w:rsidR="000B32E7">
              <w:rPr>
                <w:sz w:val="26"/>
                <w:szCs w:val="26"/>
              </w:rPr>
              <w:t xml:space="preserve"> 1,5 кВт</w:t>
            </w:r>
          </w:p>
        </w:tc>
        <w:tc>
          <w:tcPr>
            <w:tcW w:w="1407" w:type="dxa"/>
            <w:shd w:val="clear" w:color="auto" w:fill="F2F2F2" w:themeFill="background1" w:themeFillShade="F2"/>
            <w:vAlign w:val="center"/>
          </w:tcPr>
          <w:p w14:paraId="6F41B89A" w14:textId="4BBA7CE7" w:rsidR="001810A0" w:rsidRPr="0047357F" w:rsidRDefault="000B32E7" w:rsidP="00EA3180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47357F">
              <w:rPr>
                <w:sz w:val="26"/>
                <w:szCs w:val="26"/>
              </w:rPr>
              <w:t>шт.</w:t>
            </w:r>
          </w:p>
        </w:tc>
      </w:tr>
      <w:tr w:rsidR="00EF0EF5" w:rsidRPr="00E3128B" w14:paraId="168555B1" w14:textId="77777777" w:rsidTr="00A53ACB">
        <w:trPr>
          <w:jc w:val="center"/>
        </w:trPr>
        <w:tc>
          <w:tcPr>
            <w:tcW w:w="706" w:type="dxa"/>
            <w:vAlign w:val="center"/>
          </w:tcPr>
          <w:p w14:paraId="00CAE131" w14:textId="767880D7" w:rsidR="00EF0EF5" w:rsidRPr="0047357F" w:rsidRDefault="000B32E7" w:rsidP="00EA3180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7322" w:type="dxa"/>
          </w:tcPr>
          <w:p w14:paraId="022DD6F7" w14:textId="28168435" w:rsidR="00EF0EF5" w:rsidRPr="0047357F" w:rsidRDefault="000B32E7" w:rsidP="00EA3180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ШН горизонтальный 5.5 кВт</w:t>
            </w:r>
          </w:p>
        </w:tc>
        <w:tc>
          <w:tcPr>
            <w:tcW w:w="1407" w:type="dxa"/>
            <w:vAlign w:val="center"/>
          </w:tcPr>
          <w:p w14:paraId="339C841F" w14:textId="77777777" w:rsidR="00EF0EF5" w:rsidRPr="0047357F" w:rsidRDefault="0047357F" w:rsidP="00EA3180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1шт.</w:t>
            </w:r>
          </w:p>
        </w:tc>
      </w:tr>
      <w:tr w:rsidR="006666C0" w:rsidRPr="00E3128B" w14:paraId="76B85A61" w14:textId="77777777" w:rsidTr="00A53ACB">
        <w:trPr>
          <w:jc w:val="center"/>
        </w:trPr>
        <w:tc>
          <w:tcPr>
            <w:tcW w:w="706" w:type="dxa"/>
            <w:vAlign w:val="center"/>
          </w:tcPr>
          <w:p w14:paraId="143529E1" w14:textId="28326BA5" w:rsidR="006666C0" w:rsidRPr="0047357F" w:rsidRDefault="000B32E7" w:rsidP="00EA3180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7322" w:type="dxa"/>
          </w:tcPr>
          <w:p w14:paraId="56944BE8" w14:textId="77777777" w:rsidR="006666C0" w:rsidRPr="0047357F" w:rsidRDefault="0047357F" w:rsidP="00EA3180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Центрифуга</w:t>
            </w:r>
          </w:p>
        </w:tc>
        <w:tc>
          <w:tcPr>
            <w:tcW w:w="1407" w:type="dxa"/>
            <w:vAlign w:val="center"/>
          </w:tcPr>
          <w:p w14:paraId="1230D717" w14:textId="77777777" w:rsidR="006666C0" w:rsidRPr="0047357F" w:rsidRDefault="0047357F" w:rsidP="00EA3180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1шт.</w:t>
            </w:r>
          </w:p>
        </w:tc>
      </w:tr>
      <w:tr w:rsidR="006666C0" w:rsidRPr="00E3128B" w14:paraId="6E7C3A4F" w14:textId="77777777" w:rsidTr="00A53ACB">
        <w:trPr>
          <w:jc w:val="center"/>
        </w:trPr>
        <w:tc>
          <w:tcPr>
            <w:tcW w:w="706" w:type="dxa"/>
            <w:vAlign w:val="center"/>
          </w:tcPr>
          <w:p w14:paraId="197030F4" w14:textId="2448E327" w:rsidR="006666C0" w:rsidRPr="0047357F" w:rsidRDefault="000B32E7" w:rsidP="00EA3180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7322" w:type="dxa"/>
          </w:tcPr>
          <w:p w14:paraId="0012C1E8" w14:textId="1A83CD83" w:rsidR="006666C0" w:rsidRPr="0047357F" w:rsidRDefault="000B32E7" w:rsidP="00EA3180">
            <w:pPr>
              <w:spacing w:line="360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Гидроворонка</w:t>
            </w:r>
            <w:proofErr w:type="spellEnd"/>
          </w:p>
        </w:tc>
        <w:tc>
          <w:tcPr>
            <w:tcW w:w="1407" w:type="dxa"/>
            <w:vAlign w:val="center"/>
          </w:tcPr>
          <w:p w14:paraId="6AA59CC6" w14:textId="4948AFB1" w:rsidR="006666C0" w:rsidRPr="0047357F" w:rsidRDefault="000B32E7" w:rsidP="00EA3180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1шт</w:t>
            </w:r>
          </w:p>
        </w:tc>
      </w:tr>
    </w:tbl>
    <w:p w14:paraId="4A2F9F9C" w14:textId="77777777" w:rsidR="001810A0" w:rsidRPr="00E3128B" w:rsidRDefault="001810A0" w:rsidP="00EA3180">
      <w:pPr>
        <w:autoSpaceDE/>
        <w:autoSpaceDN/>
        <w:adjustRightInd/>
        <w:rPr>
          <w:spacing w:val="-5"/>
          <w:sz w:val="26"/>
          <w:szCs w:val="26"/>
          <w:highlight w:val="yellow"/>
        </w:rPr>
      </w:pPr>
      <w:r w:rsidRPr="00E3128B">
        <w:rPr>
          <w:spacing w:val="-5"/>
          <w:sz w:val="26"/>
          <w:szCs w:val="26"/>
          <w:highlight w:val="yellow"/>
        </w:rPr>
        <w:br w:type="page"/>
      </w:r>
    </w:p>
    <w:p w14:paraId="200B1198" w14:textId="77777777" w:rsidR="008E7453" w:rsidRPr="00816823" w:rsidRDefault="00413D31" w:rsidP="00816823">
      <w:pPr>
        <w:pStyle w:val="1"/>
        <w:rPr>
          <w:sz w:val="28"/>
          <w:szCs w:val="28"/>
        </w:rPr>
      </w:pPr>
      <w:bookmarkStart w:id="36" w:name="_Toc188021628"/>
      <w:r w:rsidRPr="000F2E1F">
        <w:rPr>
          <w:sz w:val="28"/>
          <w:szCs w:val="28"/>
        </w:rPr>
        <w:lastRenderedPageBreak/>
        <w:t>ПРИЛОЖЕНИЕ В</w:t>
      </w:r>
      <w:r w:rsidR="00816823" w:rsidRPr="000F2E1F">
        <w:rPr>
          <w:sz w:val="28"/>
          <w:szCs w:val="28"/>
        </w:rPr>
        <w:t xml:space="preserve">. </w:t>
      </w:r>
      <w:r w:rsidRPr="000F2E1F">
        <w:rPr>
          <w:sz w:val="28"/>
          <w:szCs w:val="28"/>
        </w:rPr>
        <w:t xml:space="preserve">Общий вид </w:t>
      </w:r>
      <w:r w:rsidR="008E7453" w:rsidRPr="000F2E1F">
        <w:rPr>
          <w:kern w:val="28"/>
          <w:sz w:val="28"/>
          <w:szCs w:val="28"/>
        </w:rPr>
        <w:t xml:space="preserve">циркуляционной системы </w:t>
      </w:r>
      <w:r w:rsidR="008E7453" w:rsidRPr="000F2E1F">
        <w:rPr>
          <w:sz w:val="28"/>
          <w:szCs w:val="28"/>
        </w:rPr>
        <w:t>«G-Force ЦС»</w:t>
      </w:r>
      <w:bookmarkEnd w:id="36"/>
    </w:p>
    <w:p w14:paraId="41132A6D" w14:textId="743F4066" w:rsidR="0052676C" w:rsidRPr="00E3128B" w:rsidRDefault="00A864F2" w:rsidP="000B32E7">
      <w:pPr>
        <w:shd w:val="clear" w:color="auto" w:fill="FFFFFF"/>
        <w:spacing w:line="360" w:lineRule="auto"/>
        <w:rPr>
          <w:spacing w:val="-5"/>
          <w:sz w:val="24"/>
          <w:szCs w:val="24"/>
        </w:rPr>
      </w:pPr>
      <w:r>
        <w:rPr>
          <w:noProof/>
          <w:spacing w:val="-5"/>
          <w:sz w:val="24"/>
          <w:szCs w:val="24"/>
          <w:highlight w:val="yellow"/>
        </w:rPr>
        <w:drawing>
          <wp:inline distT="0" distB="0" distL="0" distR="0" wp14:anchorId="7EDFAB26" wp14:editId="4F168856">
            <wp:extent cx="8337679" cy="5897061"/>
            <wp:effectExtent l="1270" t="0" r="762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349431" cy="5905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4F7D81" w14:textId="77777777" w:rsidR="0052676C" w:rsidRPr="00E3128B" w:rsidRDefault="0052676C" w:rsidP="00EA3180"/>
    <w:p w14:paraId="04435EF2" w14:textId="7CD8C6DB" w:rsidR="00DD3711" w:rsidRPr="00E3128B" w:rsidRDefault="0001390F" w:rsidP="000B32E7">
      <w:pPr>
        <w:shd w:val="clear" w:color="auto" w:fill="FFFFFF"/>
        <w:spacing w:line="360" w:lineRule="auto"/>
        <w:ind w:firstLine="709"/>
        <w:jc w:val="center"/>
        <w:rPr>
          <w:spacing w:val="-5"/>
          <w:sz w:val="26"/>
          <w:szCs w:val="26"/>
        </w:rPr>
      </w:pPr>
      <w:r w:rsidRPr="00E3128B">
        <w:rPr>
          <w:spacing w:val="-5"/>
          <w:sz w:val="26"/>
          <w:szCs w:val="26"/>
        </w:rPr>
        <w:t>Рисунок</w:t>
      </w:r>
      <w:r w:rsidR="00340207" w:rsidRPr="00E3128B">
        <w:rPr>
          <w:spacing w:val="-5"/>
          <w:sz w:val="26"/>
          <w:szCs w:val="26"/>
        </w:rPr>
        <w:t xml:space="preserve"> </w:t>
      </w:r>
      <w:r w:rsidR="004B3D8D" w:rsidRPr="00E3128B">
        <w:rPr>
          <w:spacing w:val="-5"/>
          <w:sz w:val="26"/>
          <w:szCs w:val="26"/>
        </w:rPr>
        <w:t>В</w:t>
      </w:r>
      <w:r w:rsidRPr="00E3128B">
        <w:rPr>
          <w:spacing w:val="-5"/>
          <w:sz w:val="26"/>
          <w:szCs w:val="26"/>
        </w:rPr>
        <w:t xml:space="preserve">.1 </w:t>
      </w:r>
      <w:r w:rsidR="001810A0" w:rsidRPr="00E3128B">
        <w:rPr>
          <w:spacing w:val="-5"/>
          <w:sz w:val="26"/>
          <w:szCs w:val="26"/>
        </w:rPr>
        <w:t xml:space="preserve">- </w:t>
      </w:r>
      <w:r w:rsidRPr="00E3128B">
        <w:rPr>
          <w:spacing w:val="-5"/>
          <w:sz w:val="26"/>
          <w:szCs w:val="26"/>
        </w:rPr>
        <w:t xml:space="preserve">Общий вид циркуляционной системы </w:t>
      </w:r>
      <w:r w:rsidR="00BB4206">
        <w:rPr>
          <w:sz w:val="26"/>
          <w:szCs w:val="26"/>
        </w:rPr>
        <w:t>«G-Force ЦС</w:t>
      </w:r>
      <w:r w:rsidR="00E62FA6">
        <w:rPr>
          <w:sz w:val="26"/>
          <w:szCs w:val="26"/>
        </w:rPr>
        <w:t>-4</w:t>
      </w:r>
      <w:r w:rsidR="004B3D8D" w:rsidRPr="00E3128B">
        <w:rPr>
          <w:sz w:val="26"/>
          <w:szCs w:val="26"/>
        </w:rPr>
        <w:t>»</w:t>
      </w:r>
      <w:r w:rsidR="003A0FED" w:rsidRPr="00E3128B">
        <w:rPr>
          <w:spacing w:val="-5"/>
          <w:sz w:val="26"/>
          <w:szCs w:val="26"/>
          <w:highlight w:val="yellow"/>
        </w:rPr>
        <w:br w:type="page"/>
      </w:r>
    </w:p>
    <w:p w14:paraId="279E1C6B" w14:textId="1A3BB12C" w:rsidR="008E7453" w:rsidRPr="00816823" w:rsidRDefault="0023507B" w:rsidP="00816823">
      <w:pPr>
        <w:pStyle w:val="1"/>
        <w:rPr>
          <w:sz w:val="28"/>
          <w:szCs w:val="28"/>
        </w:rPr>
      </w:pPr>
      <w:bookmarkStart w:id="37" w:name="_Toc188021629"/>
      <w:r w:rsidRPr="00816823">
        <w:rPr>
          <w:sz w:val="28"/>
          <w:szCs w:val="28"/>
        </w:rPr>
        <w:lastRenderedPageBreak/>
        <w:t>ПРИЛОЖЕНИЕ Г</w:t>
      </w:r>
      <w:r w:rsidR="00816823" w:rsidRPr="00816823">
        <w:rPr>
          <w:sz w:val="28"/>
          <w:szCs w:val="28"/>
        </w:rPr>
        <w:t xml:space="preserve">. </w:t>
      </w:r>
      <w:r w:rsidR="006A566D" w:rsidRPr="00816823">
        <w:rPr>
          <w:sz w:val="28"/>
          <w:szCs w:val="28"/>
        </w:rPr>
        <w:t xml:space="preserve">Схемы расположения и работы основных узлов </w:t>
      </w:r>
      <w:r w:rsidR="008E7453" w:rsidRPr="00816823">
        <w:rPr>
          <w:kern w:val="28"/>
          <w:sz w:val="28"/>
          <w:szCs w:val="28"/>
        </w:rPr>
        <w:t xml:space="preserve">циркуляционной системы </w:t>
      </w:r>
      <w:r w:rsidR="008E7453" w:rsidRPr="00816823">
        <w:rPr>
          <w:sz w:val="28"/>
          <w:szCs w:val="28"/>
        </w:rPr>
        <w:t>«G-Force ЦС</w:t>
      </w:r>
      <w:r w:rsidR="00E62FA6">
        <w:rPr>
          <w:sz w:val="28"/>
          <w:szCs w:val="28"/>
        </w:rPr>
        <w:t xml:space="preserve"> 4</w:t>
      </w:r>
      <w:r w:rsidR="008E7453" w:rsidRPr="00816823">
        <w:rPr>
          <w:sz w:val="28"/>
          <w:szCs w:val="28"/>
        </w:rPr>
        <w:t>»</w:t>
      </w:r>
      <w:bookmarkEnd w:id="37"/>
    </w:p>
    <w:p w14:paraId="77B4F8AE" w14:textId="77777777" w:rsidR="0023507B" w:rsidRPr="00E3128B" w:rsidRDefault="0023507B" w:rsidP="00E14FE4">
      <w:pPr>
        <w:autoSpaceDE/>
        <w:autoSpaceDN/>
        <w:adjustRightInd/>
        <w:rPr>
          <w:spacing w:val="-5"/>
          <w:sz w:val="26"/>
          <w:szCs w:val="26"/>
        </w:rPr>
      </w:pPr>
    </w:p>
    <w:p w14:paraId="74B513CF" w14:textId="040B72BF" w:rsidR="00AB4DE5" w:rsidRPr="00E3128B" w:rsidRDefault="000B32E7" w:rsidP="00EA3180">
      <w:pPr>
        <w:autoSpaceDE/>
        <w:autoSpaceDN/>
        <w:adjustRightInd/>
        <w:jc w:val="center"/>
        <w:rPr>
          <w:spacing w:val="-5"/>
          <w:sz w:val="26"/>
          <w:szCs w:val="26"/>
        </w:rPr>
      </w:pPr>
      <w:r w:rsidRPr="000B32E7">
        <w:rPr>
          <w:noProof/>
          <w:spacing w:val="-5"/>
          <w:sz w:val="26"/>
          <w:szCs w:val="26"/>
        </w:rPr>
        <w:drawing>
          <wp:inline distT="0" distB="0" distL="0" distR="0" wp14:anchorId="463DBA2A" wp14:editId="233A20D8">
            <wp:extent cx="6031230" cy="3091180"/>
            <wp:effectExtent l="0" t="0" r="762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309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5DBEA" w14:textId="77777777" w:rsidR="006A566D" w:rsidRPr="00E3128B" w:rsidRDefault="006A566D" w:rsidP="00EA3180">
      <w:pPr>
        <w:autoSpaceDE/>
        <w:autoSpaceDN/>
        <w:adjustRightInd/>
        <w:rPr>
          <w:spacing w:val="-5"/>
          <w:sz w:val="26"/>
          <w:szCs w:val="26"/>
        </w:rPr>
      </w:pPr>
    </w:p>
    <w:p w14:paraId="7E92999D" w14:textId="004F441D" w:rsidR="006A566D" w:rsidRPr="00D36870" w:rsidRDefault="006A566D" w:rsidP="003273C6">
      <w:pPr>
        <w:autoSpaceDE/>
        <w:autoSpaceDN/>
        <w:adjustRightInd/>
        <w:spacing w:line="360" w:lineRule="auto"/>
        <w:jc w:val="center"/>
        <w:rPr>
          <w:spacing w:val="-5"/>
          <w:sz w:val="26"/>
          <w:szCs w:val="26"/>
          <w:highlight w:val="yellow"/>
        </w:rPr>
      </w:pPr>
      <w:r w:rsidRPr="00E3128B">
        <w:rPr>
          <w:spacing w:val="-5"/>
          <w:sz w:val="26"/>
          <w:szCs w:val="26"/>
        </w:rPr>
        <w:t xml:space="preserve">Рисунок Г.2 - </w:t>
      </w:r>
      <w:bookmarkStart w:id="38" w:name="_GoBack"/>
      <w:bookmarkEnd w:id="38"/>
      <w:r w:rsidRPr="00D36870">
        <w:rPr>
          <w:spacing w:val="-5"/>
          <w:sz w:val="26"/>
          <w:szCs w:val="26"/>
          <w:highlight w:val="yellow"/>
        </w:rPr>
        <w:t xml:space="preserve">Принципиальная </w:t>
      </w:r>
      <w:r w:rsidR="000B32E7" w:rsidRPr="00D36870">
        <w:rPr>
          <w:spacing w:val="-5"/>
          <w:sz w:val="26"/>
          <w:szCs w:val="26"/>
          <w:highlight w:val="yellow"/>
        </w:rPr>
        <w:t>гидравлическая</w:t>
      </w:r>
      <w:r w:rsidRPr="00D36870">
        <w:rPr>
          <w:spacing w:val="-5"/>
          <w:sz w:val="26"/>
          <w:szCs w:val="26"/>
          <w:highlight w:val="yellow"/>
        </w:rPr>
        <w:t xml:space="preserve"> схема работы </w:t>
      </w:r>
    </w:p>
    <w:p w14:paraId="2551CF0C" w14:textId="2351C77B" w:rsidR="003273C6" w:rsidRPr="00E3128B" w:rsidRDefault="006A566D" w:rsidP="000B32E7">
      <w:pPr>
        <w:autoSpaceDE/>
        <w:autoSpaceDN/>
        <w:adjustRightInd/>
        <w:spacing w:line="360" w:lineRule="auto"/>
        <w:jc w:val="center"/>
        <w:rPr>
          <w:spacing w:val="-5"/>
          <w:sz w:val="26"/>
          <w:szCs w:val="26"/>
        </w:rPr>
      </w:pPr>
      <w:r w:rsidRPr="00D36870">
        <w:rPr>
          <w:spacing w:val="-5"/>
          <w:sz w:val="26"/>
          <w:szCs w:val="26"/>
          <w:highlight w:val="yellow"/>
        </w:rPr>
        <w:t>циркуляционной системы</w:t>
      </w:r>
      <w:r w:rsidR="008E7453" w:rsidRPr="00D36870">
        <w:rPr>
          <w:spacing w:val="-5"/>
          <w:sz w:val="26"/>
          <w:szCs w:val="26"/>
          <w:highlight w:val="yellow"/>
        </w:rPr>
        <w:t xml:space="preserve"> </w:t>
      </w:r>
      <w:r w:rsidR="008E7453" w:rsidRPr="00D36870">
        <w:rPr>
          <w:sz w:val="26"/>
          <w:szCs w:val="26"/>
          <w:highlight w:val="yellow"/>
        </w:rPr>
        <w:t>«G-Force ЦС</w:t>
      </w:r>
      <w:r w:rsidR="00E62FA6" w:rsidRPr="00D36870">
        <w:rPr>
          <w:sz w:val="26"/>
          <w:szCs w:val="26"/>
          <w:highlight w:val="yellow"/>
        </w:rPr>
        <w:t xml:space="preserve"> 4</w:t>
      </w:r>
      <w:r w:rsidR="008E7453" w:rsidRPr="00D36870">
        <w:rPr>
          <w:sz w:val="26"/>
          <w:szCs w:val="26"/>
          <w:highlight w:val="yellow"/>
        </w:rPr>
        <w:t>»</w:t>
      </w:r>
    </w:p>
    <w:p w14:paraId="1EB4B042" w14:textId="77777777" w:rsidR="00A051F8" w:rsidRPr="007C1072" w:rsidRDefault="003273C6" w:rsidP="00A051F8">
      <w:pPr>
        <w:shd w:val="clear" w:color="auto" w:fill="FFFFFF"/>
        <w:spacing w:line="360" w:lineRule="auto"/>
        <w:ind w:right="-142" w:firstLine="567"/>
        <w:jc w:val="both"/>
        <w:rPr>
          <w:b/>
          <w:bCs/>
          <w:spacing w:val="-5"/>
          <w:sz w:val="26"/>
          <w:szCs w:val="26"/>
          <w:highlight w:val="yellow"/>
        </w:rPr>
      </w:pPr>
      <w:r w:rsidRPr="007C1072">
        <w:rPr>
          <w:b/>
          <w:bCs/>
          <w:spacing w:val="-5"/>
          <w:sz w:val="26"/>
          <w:szCs w:val="26"/>
          <w:highlight w:val="yellow"/>
        </w:rPr>
        <w:t xml:space="preserve">Принцип работы </w:t>
      </w:r>
      <w:r w:rsidR="00B61789" w:rsidRPr="007C1072">
        <w:rPr>
          <w:b/>
          <w:bCs/>
          <w:spacing w:val="-5"/>
          <w:sz w:val="26"/>
          <w:szCs w:val="26"/>
          <w:highlight w:val="yellow"/>
        </w:rPr>
        <w:t>ЦС</w:t>
      </w:r>
      <w:r w:rsidRPr="007C1072">
        <w:rPr>
          <w:b/>
          <w:bCs/>
          <w:spacing w:val="-5"/>
          <w:sz w:val="26"/>
          <w:szCs w:val="26"/>
          <w:highlight w:val="yellow"/>
        </w:rPr>
        <w:t xml:space="preserve"> заключается в следующем: </w:t>
      </w:r>
    </w:p>
    <w:p w14:paraId="661F3580" w14:textId="0E5B9D77" w:rsidR="00A051F8" w:rsidRPr="007C1072" w:rsidRDefault="00A051F8" w:rsidP="00A051F8">
      <w:pPr>
        <w:shd w:val="clear" w:color="auto" w:fill="FFFFFF"/>
        <w:spacing w:line="360" w:lineRule="auto"/>
        <w:ind w:right="-142" w:firstLine="567"/>
        <w:jc w:val="both"/>
        <w:rPr>
          <w:spacing w:val="-5"/>
          <w:sz w:val="24"/>
          <w:szCs w:val="24"/>
          <w:highlight w:val="yellow"/>
        </w:rPr>
      </w:pPr>
      <w:r w:rsidRPr="007C1072">
        <w:rPr>
          <w:spacing w:val="-5"/>
          <w:sz w:val="24"/>
          <w:szCs w:val="24"/>
          <w:highlight w:val="yellow"/>
        </w:rPr>
        <w:t>Емкость V=4 м3 разделенная на 3 отсека: 1 отсек - приемный с запитанной на него воронкой. (с него ведется очистка центрифугой с погружным насосом</w:t>
      </w:r>
      <w:r w:rsidR="00DC1B54" w:rsidRPr="007C1072">
        <w:rPr>
          <w:spacing w:val="-5"/>
          <w:sz w:val="24"/>
          <w:szCs w:val="24"/>
          <w:highlight w:val="yellow"/>
        </w:rPr>
        <w:t>)</w:t>
      </w:r>
      <w:r w:rsidRPr="007C1072">
        <w:rPr>
          <w:spacing w:val="-5"/>
          <w:sz w:val="24"/>
          <w:szCs w:val="24"/>
          <w:highlight w:val="yellow"/>
        </w:rPr>
        <w:t>.</w:t>
      </w:r>
    </w:p>
    <w:p w14:paraId="56545973" w14:textId="3F8D09A0" w:rsidR="00A051F8" w:rsidRPr="007C1072" w:rsidRDefault="00A051F8" w:rsidP="00A051F8">
      <w:pPr>
        <w:shd w:val="clear" w:color="auto" w:fill="FFFFFF"/>
        <w:spacing w:line="360" w:lineRule="auto"/>
        <w:ind w:right="-142" w:firstLine="567"/>
        <w:jc w:val="both"/>
        <w:rPr>
          <w:spacing w:val="-5"/>
          <w:sz w:val="24"/>
          <w:szCs w:val="24"/>
          <w:highlight w:val="yellow"/>
        </w:rPr>
      </w:pPr>
      <w:r w:rsidRPr="007C1072">
        <w:rPr>
          <w:spacing w:val="-5"/>
          <w:sz w:val="24"/>
          <w:szCs w:val="24"/>
          <w:highlight w:val="yellow"/>
        </w:rPr>
        <w:t xml:space="preserve">И подача на воронку, центробежным насосом); 2 отсек - хранение очищенного раствора при перетоке через перегородки. 3 отсек - забор раствора храпком (бурового насоса).  </w:t>
      </w:r>
    </w:p>
    <w:p w14:paraId="5571457C" w14:textId="77777777" w:rsidR="00DC1B54" w:rsidRPr="007C1072" w:rsidRDefault="00DC1B54" w:rsidP="00A051F8">
      <w:pPr>
        <w:shd w:val="clear" w:color="auto" w:fill="FFFFFF"/>
        <w:spacing w:line="360" w:lineRule="auto"/>
        <w:ind w:right="-142" w:firstLine="567"/>
        <w:jc w:val="both"/>
        <w:rPr>
          <w:b/>
          <w:bCs/>
          <w:spacing w:val="-5"/>
          <w:sz w:val="26"/>
          <w:szCs w:val="26"/>
          <w:highlight w:val="yellow"/>
        </w:rPr>
      </w:pPr>
      <w:r w:rsidRPr="007C1072">
        <w:rPr>
          <w:b/>
          <w:bCs/>
          <w:spacing w:val="-5"/>
          <w:sz w:val="26"/>
          <w:szCs w:val="26"/>
          <w:highlight w:val="yellow"/>
        </w:rPr>
        <w:t>Либо вторая схема (рекомендованная):</w:t>
      </w:r>
    </w:p>
    <w:p w14:paraId="4B77A923" w14:textId="77777777" w:rsidR="00DC1B54" w:rsidRPr="007C1072" w:rsidRDefault="00DC1B54" w:rsidP="00A051F8">
      <w:pPr>
        <w:shd w:val="clear" w:color="auto" w:fill="FFFFFF"/>
        <w:spacing w:line="360" w:lineRule="auto"/>
        <w:ind w:right="-142" w:firstLine="567"/>
        <w:jc w:val="both"/>
        <w:rPr>
          <w:spacing w:val="-5"/>
          <w:sz w:val="24"/>
          <w:szCs w:val="24"/>
          <w:highlight w:val="yellow"/>
        </w:rPr>
      </w:pPr>
      <w:r w:rsidRPr="007C1072">
        <w:rPr>
          <w:spacing w:val="-5"/>
          <w:sz w:val="24"/>
          <w:szCs w:val="24"/>
          <w:highlight w:val="yellow"/>
        </w:rPr>
        <w:t>Емкость V=4 м3 разделенная на 3 отсека:</w:t>
      </w:r>
    </w:p>
    <w:p w14:paraId="3B81A018" w14:textId="286B6E41" w:rsidR="0024442B" w:rsidRPr="007C1072" w:rsidRDefault="00DC1B54" w:rsidP="00A051F8">
      <w:pPr>
        <w:shd w:val="clear" w:color="auto" w:fill="FFFFFF"/>
        <w:spacing w:line="360" w:lineRule="auto"/>
        <w:ind w:right="-142" w:firstLine="567"/>
        <w:jc w:val="both"/>
        <w:rPr>
          <w:spacing w:val="-5"/>
          <w:sz w:val="24"/>
          <w:szCs w:val="24"/>
          <w:highlight w:val="yellow"/>
        </w:rPr>
      </w:pPr>
      <w:r w:rsidRPr="007C1072">
        <w:rPr>
          <w:spacing w:val="-5"/>
          <w:sz w:val="24"/>
          <w:szCs w:val="24"/>
          <w:highlight w:val="yellow"/>
        </w:rPr>
        <w:t>З</w:t>
      </w:r>
      <w:r w:rsidR="003273C6" w:rsidRPr="007C1072">
        <w:rPr>
          <w:spacing w:val="-5"/>
          <w:sz w:val="24"/>
          <w:szCs w:val="24"/>
          <w:highlight w:val="yellow"/>
        </w:rPr>
        <w:t xml:space="preserve">агрязненный шламом буровой раствор поступает из скважины </w:t>
      </w:r>
      <w:r w:rsidR="00A3639B" w:rsidRPr="007C1072">
        <w:rPr>
          <w:spacing w:val="-5"/>
          <w:sz w:val="24"/>
          <w:szCs w:val="24"/>
          <w:highlight w:val="yellow"/>
        </w:rPr>
        <w:t>в первый отсек пескоуловитель где происходит статическое осаждение частиц шлама.</w:t>
      </w:r>
      <w:r w:rsidR="003273C6" w:rsidRPr="007C1072">
        <w:rPr>
          <w:spacing w:val="-5"/>
          <w:sz w:val="24"/>
          <w:szCs w:val="24"/>
          <w:highlight w:val="yellow"/>
        </w:rPr>
        <w:t xml:space="preserve"> </w:t>
      </w:r>
      <w:r w:rsidR="00A3639B" w:rsidRPr="007C1072">
        <w:rPr>
          <w:spacing w:val="-5"/>
          <w:sz w:val="24"/>
          <w:szCs w:val="24"/>
          <w:highlight w:val="yellow"/>
        </w:rPr>
        <w:t>Частично очищенный раствор п</w:t>
      </w:r>
      <w:r w:rsidR="003273C6" w:rsidRPr="007C1072">
        <w:rPr>
          <w:spacing w:val="-5"/>
          <w:sz w:val="24"/>
          <w:szCs w:val="24"/>
          <w:highlight w:val="yellow"/>
        </w:rPr>
        <w:t xml:space="preserve">ройдя через </w:t>
      </w:r>
      <w:r w:rsidR="00A3639B" w:rsidRPr="007C1072">
        <w:rPr>
          <w:spacing w:val="-5"/>
          <w:sz w:val="24"/>
          <w:szCs w:val="24"/>
          <w:highlight w:val="yellow"/>
        </w:rPr>
        <w:t>верхний переток</w:t>
      </w:r>
      <w:r w:rsidR="003273C6" w:rsidRPr="007C1072">
        <w:rPr>
          <w:spacing w:val="-5"/>
          <w:sz w:val="24"/>
          <w:szCs w:val="24"/>
          <w:highlight w:val="yellow"/>
        </w:rPr>
        <w:t>, попадает в</w:t>
      </w:r>
      <w:r w:rsidR="00A3639B" w:rsidRPr="007C1072">
        <w:rPr>
          <w:spacing w:val="-5"/>
          <w:sz w:val="24"/>
          <w:szCs w:val="24"/>
          <w:highlight w:val="yellow"/>
        </w:rPr>
        <w:t>о</w:t>
      </w:r>
      <w:r w:rsidR="003273C6" w:rsidRPr="007C1072">
        <w:rPr>
          <w:spacing w:val="-5"/>
          <w:sz w:val="24"/>
          <w:szCs w:val="24"/>
          <w:highlight w:val="yellow"/>
        </w:rPr>
        <w:t xml:space="preserve"> </w:t>
      </w:r>
      <w:r w:rsidR="00A3639B" w:rsidRPr="007C1072">
        <w:rPr>
          <w:spacing w:val="-5"/>
          <w:sz w:val="24"/>
          <w:szCs w:val="24"/>
          <w:highlight w:val="yellow"/>
        </w:rPr>
        <w:t xml:space="preserve">второй отсек </w:t>
      </w:r>
      <w:r w:rsidR="003273C6" w:rsidRPr="007C1072">
        <w:rPr>
          <w:spacing w:val="-5"/>
          <w:sz w:val="24"/>
          <w:szCs w:val="24"/>
          <w:highlight w:val="yellow"/>
        </w:rPr>
        <w:t>емкости блока очистки</w:t>
      </w:r>
      <w:r w:rsidR="00A3639B" w:rsidRPr="007C1072">
        <w:rPr>
          <w:spacing w:val="-5"/>
          <w:sz w:val="24"/>
          <w:szCs w:val="24"/>
          <w:highlight w:val="yellow"/>
        </w:rPr>
        <w:t xml:space="preserve">. </w:t>
      </w:r>
      <w:r w:rsidR="000E07CF" w:rsidRPr="007C1072">
        <w:rPr>
          <w:sz w:val="24"/>
          <w:szCs w:val="24"/>
          <w:highlight w:val="yellow"/>
        </w:rPr>
        <w:t xml:space="preserve">Далее </w:t>
      </w:r>
      <w:r w:rsidRPr="007C1072">
        <w:rPr>
          <w:sz w:val="24"/>
          <w:szCs w:val="24"/>
          <w:highlight w:val="yellow"/>
        </w:rPr>
        <w:t xml:space="preserve">раствор </w:t>
      </w:r>
      <w:r w:rsidR="000E07CF" w:rsidRPr="007C1072">
        <w:rPr>
          <w:sz w:val="24"/>
          <w:szCs w:val="24"/>
          <w:highlight w:val="yellow"/>
        </w:rPr>
        <w:t xml:space="preserve">погружным насосом </w:t>
      </w:r>
      <w:r w:rsidRPr="007C1072">
        <w:rPr>
          <w:sz w:val="24"/>
          <w:szCs w:val="24"/>
          <w:highlight w:val="yellow"/>
        </w:rPr>
        <w:t xml:space="preserve">из второго отсека </w:t>
      </w:r>
      <w:r w:rsidR="003273C6" w:rsidRPr="007C1072">
        <w:rPr>
          <w:spacing w:val="-5"/>
          <w:sz w:val="24"/>
          <w:szCs w:val="24"/>
          <w:highlight w:val="yellow"/>
        </w:rPr>
        <w:t xml:space="preserve">направляется </w:t>
      </w:r>
      <w:r w:rsidR="000E07CF" w:rsidRPr="007C1072">
        <w:rPr>
          <w:spacing w:val="-5"/>
          <w:sz w:val="24"/>
          <w:szCs w:val="24"/>
          <w:highlight w:val="yellow"/>
        </w:rPr>
        <w:t>на центрифугу</w:t>
      </w:r>
      <w:r w:rsidRPr="007C1072">
        <w:rPr>
          <w:spacing w:val="-5"/>
          <w:sz w:val="24"/>
          <w:szCs w:val="24"/>
          <w:highlight w:val="yellow"/>
        </w:rPr>
        <w:t>,</w:t>
      </w:r>
      <w:r w:rsidR="000E07CF" w:rsidRPr="007C1072">
        <w:rPr>
          <w:spacing w:val="-5"/>
          <w:sz w:val="24"/>
          <w:szCs w:val="24"/>
          <w:highlight w:val="yellow"/>
        </w:rPr>
        <w:t xml:space="preserve"> </w:t>
      </w:r>
      <w:r w:rsidR="00E25B81" w:rsidRPr="007C1072">
        <w:rPr>
          <w:spacing w:val="-5"/>
          <w:sz w:val="24"/>
          <w:szCs w:val="24"/>
          <w:highlight w:val="yellow"/>
        </w:rPr>
        <w:t xml:space="preserve">и </w:t>
      </w:r>
      <w:r w:rsidRPr="007C1072">
        <w:rPr>
          <w:spacing w:val="-5"/>
          <w:sz w:val="24"/>
          <w:szCs w:val="24"/>
          <w:highlight w:val="yellow"/>
        </w:rPr>
        <w:t xml:space="preserve">очищенный раствор с центрифуги </w:t>
      </w:r>
      <w:r w:rsidR="00E25B81" w:rsidRPr="007C1072">
        <w:rPr>
          <w:spacing w:val="-5"/>
          <w:sz w:val="24"/>
          <w:szCs w:val="24"/>
          <w:highlight w:val="yellow"/>
        </w:rPr>
        <w:t xml:space="preserve">сбрасывает в </w:t>
      </w:r>
      <w:r w:rsidR="000E07CF" w:rsidRPr="007C1072">
        <w:rPr>
          <w:spacing w:val="-5"/>
          <w:sz w:val="24"/>
          <w:szCs w:val="24"/>
          <w:highlight w:val="yellow"/>
        </w:rPr>
        <w:t>третий</w:t>
      </w:r>
      <w:r w:rsidR="00E25B81" w:rsidRPr="007C1072">
        <w:rPr>
          <w:spacing w:val="-5"/>
          <w:sz w:val="24"/>
          <w:szCs w:val="24"/>
          <w:highlight w:val="yellow"/>
        </w:rPr>
        <w:t xml:space="preserve"> отсек</w:t>
      </w:r>
      <w:r w:rsidR="003273C6" w:rsidRPr="007C1072">
        <w:rPr>
          <w:spacing w:val="-5"/>
          <w:sz w:val="24"/>
          <w:szCs w:val="24"/>
          <w:highlight w:val="yellow"/>
        </w:rPr>
        <w:t xml:space="preserve">. </w:t>
      </w:r>
      <w:r w:rsidRPr="007C1072">
        <w:rPr>
          <w:spacing w:val="-5"/>
          <w:sz w:val="24"/>
          <w:szCs w:val="24"/>
          <w:highlight w:val="yellow"/>
        </w:rPr>
        <w:t xml:space="preserve">С третьего отсека </w:t>
      </w:r>
      <w:r w:rsidR="00F71BEA" w:rsidRPr="007C1072">
        <w:rPr>
          <w:spacing w:val="-5"/>
          <w:sz w:val="24"/>
          <w:szCs w:val="24"/>
          <w:highlight w:val="yellow"/>
        </w:rPr>
        <w:t xml:space="preserve">осуществляется </w:t>
      </w:r>
      <w:r w:rsidRPr="007C1072">
        <w:rPr>
          <w:spacing w:val="-5"/>
          <w:sz w:val="24"/>
          <w:szCs w:val="24"/>
          <w:highlight w:val="yellow"/>
        </w:rPr>
        <w:t>забор раствора буровым насосо</w:t>
      </w:r>
      <w:r w:rsidR="00F71BEA" w:rsidRPr="007C1072">
        <w:rPr>
          <w:spacing w:val="-5"/>
          <w:sz w:val="24"/>
          <w:szCs w:val="24"/>
          <w:highlight w:val="yellow"/>
        </w:rPr>
        <w:t>м</w:t>
      </w:r>
      <w:r w:rsidRPr="007C1072">
        <w:rPr>
          <w:spacing w:val="-5"/>
          <w:sz w:val="24"/>
          <w:szCs w:val="24"/>
          <w:highlight w:val="yellow"/>
        </w:rPr>
        <w:t xml:space="preserve"> </w:t>
      </w:r>
      <w:r w:rsidR="00F71BEA" w:rsidRPr="007C1072">
        <w:rPr>
          <w:spacing w:val="-5"/>
          <w:sz w:val="24"/>
          <w:szCs w:val="24"/>
          <w:highlight w:val="yellow"/>
        </w:rPr>
        <w:t>на скважину.</w:t>
      </w:r>
    </w:p>
    <w:p w14:paraId="05C4A0BA" w14:textId="135E8058" w:rsidR="00F71BEA" w:rsidRPr="007C1072" w:rsidRDefault="00F71BEA" w:rsidP="000B32E7">
      <w:pPr>
        <w:shd w:val="clear" w:color="auto" w:fill="FFFFFF"/>
        <w:spacing w:line="360" w:lineRule="auto"/>
        <w:ind w:right="-142" w:firstLine="567"/>
        <w:jc w:val="both"/>
        <w:rPr>
          <w:spacing w:val="-5"/>
          <w:sz w:val="24"/>
          <w:szCs w:val="24"/>
          <w:highlight w:val="yellow"/>
        </w:rPr>
      </w:pPr>
      <w:r w:rsidRPr="007C1072">
        <w:rPr>
          <w:spacing w:val="-5"/>
          <w:sz w:val="24"/>
          <w:szCs w:val="24"/>
          <w:highlight w:val="yellow"/>
        </w:rPr>
        <w:t xml:space="preserve">Центробежный насос 3х2 может осуществлять забор раствора с любого отсека и подать его на </w:t>
      </w:r>
      <w:proofErr w:type="spellStart"/>
      <w:r w:rsidRPr="007C1072">
        <w:rPr>
          <w:spacing w:val="-5"/>
          <w:sz w:val="24"/>
          <w:szCs w:val="24"/>
          <w:highlight w:val="yellow"/>
        </w:rPr>
        <w:t>гидроворонку</w:t>
      </w:r>
      <w:proofErr w:type="spellEnd"/>
      <w:r w:rsidRPr="007C1072">
        <w:rPr>
          <w:spacing w:val="-5"/>
          <w:sz w:val="24"/>
          <w:szCs w:val="24"/>
          <w:highlight w:val="yellow"/>
        </w:rPr>
        <w:t xml:space="preserve">, сброс с </w:t>
      </w:r>
      <w:proofErr w:type="spellStart"/>
      <w:r w:rsidRPr="007C1072">
        <w:rPr>
          <w:spacing w:val="-5"/>
          <w:sz w:val="24"/>
          <w:szCs w:val="24"/>
          <w:highlight w:val="yellow"/>
        </w:rPr>
        <w:t>гидроворонки</w:t>
      </w:r>
      <w:proofErr w:type="spellEnd"/>
      <w:r w:rsidRPr="007C1072">
        <w:rPr>
          <w:spacing w:val="-5"/>
          <w:sz w:val="24"/>
          <w:szCs w:val="24"/>
          <w:highlight w:val="yellow"/>
        </w:rPr>
        <w:t xml:space="preserve"> осуществляется в любой отсек.</w:t>
      </w:r>
    </w:p>
    <w:p w14:paraId="0D84C30A" w14:textId="57D5C901" w:rsidR="00F71BEA" w:rsidRPr="007C1072" w:rsidRDefault="00F71BEA" w:rsidP="00F71BEA">
      <w:pPr>
        <w:pStyle w:val="ae"/>
        <w:numPr>
          <w:ilvl w:val="0"/>
          <w:numId w:val="38"/>
        </w:numPr>
        <w:shd w:val="clear" w:color="auto" w:fill="FFFFFF"/>
        <w:spacing w:line="360" w:lineRule="auto"/>
        <w:ind w:right="-142"/>
        <w:jc w:val="both"/>
        <w:rPr>
          <w:spacing w:val="-5"/>
          <w:sz w:val="24"/>
          <w:szCs w:val="24"/>
          <w:highlight w:val="yellow"/>
        </w:rPr>
      </w:pPr>
      <w:r w:rsidRPr="007C1072">
        <w:rPr>
          <w:spacing w:val="-5"/>
          <w:sz w:val="24"/>
          <w:szCs w:val="24"/>
          <w:highlight w:val="yellow"/>
        </w:rPr>
        <w:t>Погружной насос центрифуги, можно переставлять в любой отсек емкости.</w:t>
      </w:r>
    </w:p>
    <w:p w14:paraId="76E78FA2" w14:textId="6C6ABEE1" w:rsidR="003273C6" w:rsidRPr="007C1072" w:rsidRDefault="003273C6" w:rsidP="00EA3180">
      <w:pPr>
        <w:autoSpaceDE/>
        <w:autoSpaceDN/>
        <w:adjustRightInd/>
        <w:rPr>
          <w:spacing w:val="-5"/>
          <w:sz w:val="26"/>
          <w:szCs w:val="26"/>
          <w:highlight w:val="yellow"/>
        </w:rPr>
      </w:pPr>
    </w:p>
    <w:p w14:paraId="5629B8D8" w14:textId="77777777" w:rsidR="005A0F23" w:rsidRPr="007C1072" w:rsidRDefault="005A0F23" w:rsidP="00EA3180">
      <w:pPr>
        <w:autoSpaceDE/>
        <w:autoSpaceDN/>
        <w:adjustRightInd/>
        <w:rPr>
          <w:spacing w:val="-5"/>
          <w:sz w:val="26"/>
          <w:szCs w:val="26"/>
          <w:highlight w:val="yellow"/>
        </w:rPr>
      </w:pPr>
    </w:p>
    <w:p w14:paraId="2C7E2EAB" w14:textId="04119186" w:rsidR="00816823" w:rsidRPr="007C1072" w:rsidRDefault="002F16C0" w:rsidP="00DC6658">
      <w:pPr>
        <w:pStyle w:val="1"/>
        <w:rPr>
          <w:sz w:val="28"/>
          <w:szCs w:val="28"/>
          <w:highlight w:val="yellow"/>
        </w:rPr>
      </w:pPr>
      <w:bookmarkStart w:id="39" w:name="_Toc188021630"/>
      <w:r w:rsidRPr="007C1072">
        <w:rPr>
          <w:sz w:val="28"/>
          <w:szCs w:val="28"/>
          <w:highlight w:val="yellow"/>
        </w:rPr>
        <w:lastRenderedPageBreak/>
        <w:t xml:space="preserve">ПРИЛОЖЕНИЕ </w:t>
      </w:r>
      <w:r w:rsidR="003A0FED" w:rsidRPr="007C1072">
        <w:rPr>
          <w:sz w:val="28"/>
          <w:szCs w:val="28"/>
          <w:highlight w:val="yellow"/>
        </w:rPr>
        <w:t>Д</w:t>
      </w:r>
      <w:r w:rsidR="00DC6658" w:rsidRPr="007C1072">
        <w:rPr>
          <w:sz w:val="28"/>
          <w:szCs w:val="28"/>
          <w:highlight w:val="yellow"/>
        </w:rPr>
        <w:t xml:space="preserve">. </w:t>
      </w:r>
      <w:r w:rsidR="00C3202E" w:rsidRPr="007C1072">
        <w:rPr>
          <w:sz w:val="28"/>
          <w:szCs w:val="28"/>
          <w:highlight w:val="yellow"/>
        </w:rPr>
        <w:t>Схем</w:t>
      </w:r>
      <w:r w:rsidR="005A0F23" w:rsidRPr="007C1072">
        <w:rPr>
          <w:sz w:val="28"/>
          <w:szCs w:val="28"/>
          <w:highlight w:val="yellow"/>
        </w:rPr>
        <w:t>а</w:t>
      </w:r>
      <w:r w:rsidR="00C3202E" w:rsidRPr="007C1072">
        <w:rPr>
          <w:sz w:val="28"/>
          <w:szCs w:val="28"/>
          <w:highlight w:val="yellow"/>
        </w:rPr>
        <w:t xml:space="preserve"> строповки</w:t>
      </w:r>
      <w:r w:rsidR="005A0F23" w:rsidRPr="007C1072">
        <w:rPr>
          <w:sz w:val="28"/>
          <w:szCs w:val="28"/>
          <w:highlight w:val="yellow"/>
        </w:rPr>
        <w:t xml:space="preserve">, и центр масс </w:t>
      </w:r>
      <w:r w:rsidR="00C3202E" w:rsidRPr="007C1072">
        <w:rPr>
          <w:sz w:val="28"/>
          <w:szCs w:val="28"/>
          <w:highlight w:val="yellow"/>
        </w:rPr>
        <w:t>блок</w:t>
      </w:r>
      <w:r w:rsidR="005A0F23" w:rsidRPr="007C1072">
        <w:rPr>
          <w:sz w:val="28"/>
          <w:szCs w:val="28"/>
          <w:highlight w:val="yellow"/>
        </w:rPr>
        <w:t xml:space="preserve">а </w:t>
      </w:r>
      <w:r w:rsidR="00C3202E" w:rsidRPr="007C1072">
        <w:rPr>
          <w:sz w:val="28"/>
          <w:szCs w:val="28"/>
          <w:highlight w:val="yellow"/>
        </w:rPr>
        <w:t>«G-</w:t>
      </w:r>
      <w:proofErr w:type="spellStart"/>
      <w:r w:rsidR="00C3202E" w:rsidRPr="007C1072">
        <w:rPr>
          <w:sz w:val="28"/>
          <w:szCs w:val="28"/>
          <w:highlight w:val="yellow"/>
        </w:rPr>
        <w:t>Force</w:t>
      </w:r>
      <w:proofErr w:type="spellEnd"/>
      <w:r w:rsidR="00C3202E" w:rsidRPr="007C1072">
        <w:rPr>
          <w:sz w:val="28"/>
          <w:szCs w:val="28"/>
          <w:highlight w:val="yellow"/>
        </w:rPr>
        <w:t xml:space="preserve"> ЦС</w:t>
      </w:r>
      <w:r w:rsidR="005A0F23" w:rsidRPr="007C1072">
        <w:rPr>
          <w:sz w:val="28"/>
          <w:szCs w:val="28"/>
          <w:highlight w:val="yellow"/>
        </w:rPr>
        <w:t>-4</w:t>
      </w:r>
      <w:r w:rsidR="00C3202E" w:rsidRPr="007C1072">
        <w:rPr>
          <w:sz w:val="28"/>
          <w:szCs w:val="28"/>
          <w:highlight w:val="yellow"/>
        </w:rPr>
        <w:t>»</w:t>
      </w:r>
      <w:bookmarkEnd w:id="39"/>
    </w:p>
    <w:p w14:paraId="50E9142B" w14:textId="18B79336" w:rsidR="005A0F23" w:rsidRPr="007C1072" w:rsidRDefault="005A0F23" w:rsidP="005A0F23">
      <w:pPr>
        <w:rPr>
          <w:highlight w:val="yellow"/>
        </w:rPr>
      </w:pPr>
    </w:p>
    <w:p w14:paraId="55973889" w14:textId="0EE5A000" w:rsidR="005A0F23" w:rsidRDefault="005A0F23" w:rsidP="005A0F23">
      <w:r w:rsidRPr="007C1072">
        <w:rPr>
          <w:noProof/>
          <w:highlight w:val="yellow"/>
        </w:rPr>
        <w:drawing>
          <wp:inline distT="0" distB="0" distL="0" distR="0" wp14:anchorId="1A37EC0E" wp14:editId="1854DC34">
            <wp:extent cx="6031230" cy="2631440"/>
            <wp:effectExtent l="0" t="0" r="762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263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84337D" w14:textId="1FDB5761" w:rsidR="005A0F23" w:rsidRDefault="005A0F23" w:rsidP="005A0F23"/>
    <w:p w14:paraId="3CB3D8EA" w14:textId="77777777" w:rsidR="005A0F23" w:rsidRPr="005A0F23" w:rsidRDefault="005A0F23" w:rsidP="005A0F23"/>
    <w:p w14:paraId="7FD1107D" w14:textId="77777777" w:rsidR="00816823" w:rsidRPr="00816823" w:rsidRDefault="00816823" w:rsidP="00816823"/>
    <w:p w14:paraId="1272785C" w14:textId="08FFEBB7" w:rsidR="00C3202E" w:rsidRPr="00DC6658" w:rsidRDefault="00BE656A" w:rsidP="00816823">
      <w:pPr>
        <w:jc w:val="center"/>
        <w:rPr>
          <w:sz w:val="28"/>
          <w:szCs w:val="28"/>
        </w:rPr>
      </w:pPr>
      <w:r w:rsidRPr="00BE656A">
        <w:rPr>
          <w:noProof/>
        </w:rPr>
        <w:drawing>
          <wp:inline distT="0" distB="0" distL="0" distR="0" wp14:anchorId="3D3E9A27" wp14:editId="750662CD">
            <wp:extent cx="4282531" cy="441960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55080" cy="4494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01918" w14:textId="3DFDF06E" w:rsidR="00C3202E" w:rsidRPr="00E3128B" w:rsidRDefault="00C3202E" w:rsidP="00C3202E">
      <w:pPr>
        <w:shd w:val="clear" w:color="auto" w:fill="FFFFFF"/>
        <w:spacing w:line="360" w:lineRule="auto"/>
        <w:ind w:firstLine="709"/>
        <w:jc w:val="center"/>
        <w:rPr>
          <w:spacing w:val="-5"/>
          <w:sz w:val="26"/>
          <w:szCs w:val="26"/>
        </w:rPr>
      </w:pPr>
      <w:r w:rsidRPr="00E3128B">
        <w:rPr>
          <w:spacing w:val="-5"/>
          <w:sz w:val="26"/>
          <w:szCs w:val="26"/>
        </w:rPr>
        <w:t>Рисунок Д.1 –</w:t>
      </w:r>
      <w:r w:rsidR="005A0F23">
        <w:rPr>
          <w:spacing w:val="-5"/>
          <w:sz w:val="26"/>
          <w:szCs w:val="26"/>
        </w:rPr>
        <w:t>С</w:t>
      </w:r>
      <w:r w:rsidRPr="00E3128B">
        <w:rPr>
          <w:spacing w:val="-5"/>
          <w:sz w:val="26"/>
          <w:szCs w:val="26"/>
        </w:rPr>
        <w:t>хем</w:t>
      </w:r>
      <w:r w:rsidR="005A0F23">
        <w:rPr>
          <w:spacing w:val="-5"/>
          <w:sz w:val="26"/>
          <w:szCs w:val="26"/>
        </w:rPr>
        <w:t>а</w:t>
      </w:r>
      <w:r w:rsidRPr="00E3128B">
        <w:rPr>
          <w:spacing w:val="-5"/>
          <w:sz w:val="26"/>
          <w:szCs w:val="26"/>
        </w:rPr>
        <w:t xml:space="preserve"> </w:t>
      </w:r>
      <w:proofErr w:type="spellStart"/>
      <w:r w:rsidRPr="00E3128B">
        <w:rPr>
          <w:spacing w:val="-5"/>
          <w:sz w:val="26"/>
          <w:szCs w:val="26"/>
        </w:rPr>
        <w:t>строповки</w:t>
      </w:r>
      <w:proofErr w:type="spellEnd"/>
      <w:r w:rsidRPr="00E3128B">
        <w:rPr>
          <w:spacing w:val="-5"/>
          <w:sz w:val="26"/>
          <w:szCs w:val="26"/>
        </w:rPr>
        <w:t xml:space="preserve"> блока </w:t>
      </w:r>
      <w:r w:rsidRPr="00E3128B">
        <w:rPr>
          <w:sz w:val="26"/>
          <w:szCs w:val="26"/>
        </w:rPr>
        <w:t>«G-</w:t>
      </w:r>
      <w:proofErr w:type="spellStart"/>
      <w:r w:rsidRPr="00E3128B">
        <w:rPr>
          <w:sz w:val="26"/>
          <w:szCs w:val="26"/>
        </w:rPr>
        <w:t>Force</w:t>
      </w:r>
      <w:proofErr w:type="spellEnd"/>
      <w:r w:rsidRPr="00E3128B">
        <w:rPr>
          <w:sz w:val="26"/>
          <w:szCs w:val="26"/>
        </w:rPr>
        <w:t xml:space="preserve"> ЦС</w:t>
      </w:r>
      <w:r w:rsidR="005A0F23">
        <w:rPr>
          <w:sz w:val="26"/>
          <w:szCs w:val="26"/>
        </w:rPr>
        <w:t>-4</w:t>
      </w:r>
      <w:r w:rsidRPr="00E3128B">
        <w:rPr>
          <w:sz w:val="26"/>
          <w:szCs w:val="26"/>
        </w:rPr>
        <w:t>»</w:t>
      </w:r>
    </w:p>
    <w:sectPr w:rsidR="00C3202E" w:rsidRPr="00E3128B" w:rsidSect="00525FD2">
      <w:headerReference w:type="default" r:id="rId19"/>
      <w:footerReference w:type="even" r:id="rId20"/>
      <w:pgSz w:w="11906" w:h="16838"/>
      <w:pgMar w:top="851" w:right="707" w:bottom="1418" w:left="1701" w:header="510" w:footer="68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98CED7" w14:textId="77777777" w:rsidR="00016390" w:rsidRDefault="00016390">
      <w:r>
        <w:separator/>
      </w:r>
    </w:p>
  </w:endnote>
  <w:endnote w:type="continuationSeparator" w:id="0">
    <w:p w14:paraId="09F1EBE6" w14:textId="77777777" w:rsidR="00016390" w:rsidRDefault="00016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OST type A">
    <w:altName w:val="Segoe UI"/>
    <w:panose1 w:val="020B0500000000000000"/>
    <w:charset w:val="CC"/>
    <w:family w:val="swiss"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A45999" w14:textId="77777777" w:rsidR="00BE656A" w:rsidRDefault="00BE656A" w:rsidP="005B1E47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E0E2976" w14:textId="77777777" w:rsidR="00BE656A" w:rsidRDefault="00BE656A" w:rsidP="005B1E47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C22570" w14:textId="77777777" w:rsidR="00016390" w:rsidRDefault="00016390">
      <w:r>
        <w:separator/>
      </w:r>
    </w:p>
  </w:footnote>
  <w:footnote w:type="continuationSeparator" w:id="0">
    <w:p w14:paraId="34C464C5" w14:textId="77777777" w:rsidR="00016390" w:rsidRDefault="00016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386928" w14:textId="77777777" w:rsidR="00BE656A" w:rsidRDefault="00BE656A">
    <w:pPr>
      <w:pStyle w:val="a7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D8AACFE" wp14:editId="3C1B5913">
              <wp:simplePos x="0" y="0"/>
              <wp:positionH relativeFrom="page">
                <wp:posOffset>428625</wp:posOffset>
              </wp:positionH>
              <wp:positionV relativeFrom="page">
                <wp:posOffset>223520</wp:posOffset>
              </wp:positionV>
              <wp:extent cx="6897370" cy="10217785"/>
              <wp:effectExtent l="0" t="0" r="0" b="0"/>
              <wp:wrapNone/>
              <wp:docPr id="14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97370" cy="10217785"/>
                        <a:chOff x="0" y="0"/>
                        <a:chExt cx="20000" cy="20000"/>
                      </a:xfrm>
                    </wpg:grpSpPr>
                    <wps:wsp>
                      <wps:cNvPr id="19" name="Rectangle 2"/>
                      <wps:cNvSpPr>
                        <a:spLocks noChangeArrowheads="1"/>
                      </wps:cNvSpPr>
                      <wps:spPr bwMode="auto">
                        <a:xfrm>
                          <a:off x="1218" y="0"/>
                          <a:ext cx="18782" cy="20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Rectangle 3"/>
                      <wps:cNvSpPr>
                        <a:spLocks noChangeArrowheads="1"/>
                      </wps:cNvSpPr>
                      <wps:spPr bwMode="auto">
                        <a:xfrm>
                          <a:off x="0" y="18258"/>
                          <a:ext cx="1218" cy="174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Rectangle 4"/>
                      <wps:cNvSpPr>
                        <a:spLocks noChangeArrowheads="1"/>
                      </wps:cNvSpPr>
                      <wps:spPr bwMode="auto">
                        <a:xfrm>
                          <a:off x="0" y="15818"/>
                          <a:ext cx="1218" cy="24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Rectangle 5"/>
                      <wps:cNvSpPr>
                        <a:spLocks noChangeArrowheads="1"/>
                      </wps:cNvSpPr>
                      <wps:spPr bwMode="auto">
                        <a:xfrm>
                          <a:off x="0" y="14075"/>
                          <a:ext cx="1218" cy="174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Rectangle 6"/>
                      <wps:cNvSpPr>
                        <a:spLocks noChangeArrowheads="1"/>
                      </wps:cNvSpPr>
                      <wps:spPr bwMode="auto">
                        <a:xfrm>
                          <a:off x="0" y="12333"/>
                          <a:ext cx="1218" cy="174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Rectangle 7"/>
                      <wps:cNvSpPr>
                        <a:spLocks noChangeArrowheads="1"/>
                      </wps:cNvSpPr>
                      <wps:spPr bwMode="auto">
                        <a:xfrm>
                          <a:off x="0" y="9894"/>
                          <a:ext cx="1218" cy="244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Rectangle 8"/>
                      <wps:cNvSpPr>
                        <a:spLocks noChangeArrowheads="1"/>
                      </wps:cNvSpPr>
                      <wps:spPr bwMode="auto">
                        <a:xfrm>
                          <a:off x="0" y="18258"/>
                          <a:ext cx="509" cy="174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27F5A" w14:textId="77777777" w:rsidR="00BE656A" w:rsidRDefault="00BE656A" w:rsidP="00E16859">
                            <w:pPr>
                              <w:spacing w:before="40" w:line="120" w:lineRule="exact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Инв.№ подл.</w:t>
                            </w:r>
                          </w:p>
                          <w:p w14:paraId="67AC7EB4" w14:textId="77777777" w:rsidR="00BE656A" w:rsidRDefault="00BE656A" w:rsidP="00E16859"/>
                        </w:txbxContent>
                      </wps:txbx>
                      <wps:bodyPr rot="0" vert="vert270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7" name="Rectangle 9"/>
                      <wps:cNvSpPr>
                        <a:spLocks noChangeArrowheads="1"/>
                      </wps:cNvSpPr>
                      <wps:spPr bwMode="auto">
                        <a:xfrm>
                          <a:off x="0" y="15818"/>
                          <a:ext cx="509" cy="24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2BA8E6" w14:textId="77777777" w:rsidR="00BE656A" w:rsidRDefault="00BE656A" w:rsidP="00E16859">
                            <w:pPr>
                              <w:spacing w:line="180" w:lineRule="exact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Подп. и дата</w:t>
                            </w:r>
                          </w:p>
                          <w:p w14:paraId="16FB4145" w14:textId="77777777" w:rsidR="00BE656A" w:rsidRDefault="00BE656A" w:rsidP="00E16859">
                            <w:pPr>
                              <w:pStyle w:val="2"/>
                              <w:rPr>
                                <w:smallCaps/>
                              </w:rPr>
                            </w:pPr>
                          </w:p>
                        </w:txbxContent>
                      </wps:txbx>
                      <wps:bodyPr rot="0" vert="vert270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0" name="Rectangle 10"/>
                      <wps:cNvSpPr>
                        <a:spLocks noChangeArrowheads="1"/>
                      </wps:cNvSpPr>
                      <wps:spPr bwMode="auto">
                        <a:xfrm>
                          <a:off x="0" y="14075"/>
                          <a:ext cx="509" cy="174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F71D61" w14:textId="77777777" w:rsidR="00BE656A" w:rsidRDefault="00BE656A" w:rsidP="00E16859">
                            <w:pPr>
                              <w:spacing w:line="180" w:lineRule="exact"/>
                              <w:jc w:val="center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Взам.инв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.№</w:t>
                            </w:r>
                          </w:p>
                        </w:txbxContent>
                      </wps:txbx>
                      <wps:bodyPr rot="0" vert="vert270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1" name="Rectangle 11"/>
                      <wps:cNvSpPr>
                        <a:spLocks noChangeArrowheads="1"/>
                      </wps:cNvSpPr>
                      <wps:spPr bwMode="auto">
                        <a:xfrm>
                          <a:off x="0" y="12333"/>
                          <a:ext cx="509" cy="174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10858" w14:textId="77777777" w:rsidR="00BE656A" w:rsidRDefault="00BE656A" w:rsidP="00E16859">
                            <w:pPr>
                              <w:spacing w:before="40" w:line="120" w:lineRule="exact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Инв.№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дубл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vert270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2" name="Rectangle 12"/>
                      <wps:cNvSpPr>
                        <a:spLocks noChangeArrowheads="1"/>
                      </wps:cNvSpPr>
                      <wps:spPr bwMode="auto">
                        <a:xfrm>
                          <a:off x="0" y="9894"/>
                          <a:ext cx="509" cy="244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63013F" w14:textId="77777777" w:rsidR="00BE656A" w:rsidRDefault="00BE656A" w:rsidP="00E16859">
                            <w:pPr>
                              <w:spacing w:line="180" w:lineRule="exact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Подп. и дата</w:t>
                            </w:r>
                          </w:p>
                        </w:txbxContent>
                      </wps:txbx>
                      <wps:bodyPr rot="0" vert="vert270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3" name="Rectangle 13"/>
                      <wps:cNvSpPr>
                        <a:spLocks noChangeArrowheads="1"/>
                      </wps:cNvSpPr>
                      <wps:spPr bwMode="auto">
                        <a:xfrm>
                          <a:off x="7817" y="18954"/>
                          <a:ext cx="11167" cy="104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1B7A3F" w14:textId="77777777" w:rsidR="00BE656A" w:rsidRPr="00A31627" w:rsidRDefault="00BE656A" w:rsidP="006F6EF0">
                            <w:pPr>
                              <w:ind w:left="426"/>
                              <w:jc w:val="center"/>
                              <w:rPr>
                                <w:rFonts w:ascii="GOST type A" w:hAnsi="GOST type A"/>
                                <w:i/>
                                <w:color w:val="FF0000"/>
                                <w:sz w:val="10"/>
                                <w:szCs w:val="10"/>
                              </w:rPr>
                            </w:pPr>
                          </w:p>
                          <w:p w14:paraId="702D9947" w14:textId="77777777" w:rsidR="00BE656A" w:rsidRPr="005D3713" w:rsidRDefault="00BE656A" w:rsidP="006F6EF0">
                            <w:pPr>
                              <w:ind w:left="426"/>
                              <w:jc w:val="center"/>
                              <w:rPr>
                                <w:rFonts w:ascii="GOST type A" w:hAnsi="GOST type A"/>
                                <w:i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GOST type A" w:hAnsi="GOST type A"/>
                                <w:i/>
                                <w:sz w:val="40"/>
                                <w:szCs w:val="40"/>
                              </w:rPr>
                              <w:t>ЦС</w:t>
                            </w:r>
                            <w:r w:rsidRPr="005D3713">
                              <w:rPr>
                                <w:rFonts w:ascii="GOST type A" w:hAnsi="GOST type A"/>
                                <w:i/>
                                <w:sz w:val="40"/>
                                <w:szCs w:val="40"/>
                              </w:rPr>
                              <w:t xml:space="preserve"> 01.00.000 </w:t>
                            </w:r>
                            <w:r>
                              <w:rPr>
                                <w:rFonts w:ascii="GOST type A" w:hAnsi="GOST type A"/>
                                <w:i/>
                                <w:sz w:val="40"/>
                                <w:szCs w:val="40"/>
                              </w:rPr>
                              <w:t>РЭ</w:t>
                            </w:r>
                          </w:p>
                          <w:p w14:paraId="205E2332" w14:textId="77777777" w:rsidR="00BE656A" w:rsidRPr="00646598" w:rsidRDefault="00BE656A" w:rsidP="00E16859">
                            <w:pPr>
                              <w:rPr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5" name="Rectangle 14"/>
                      <wps:cNvSpPr>
                        <a:spLocks noChangeArrowheads="1"/>
                      </wps:cNvSpPr>
                      <wps:spPr bwMode="auto">
                        <a:xfrm>
                          <a:off x="6801" y="19651"/>
                          <a:ext cx="1016" cy="34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1A31E7" w14:textId="77777777" w:rsidR="00BE656A" w:rsidRDefault="00BE656A" w:rsidP="00E1685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Дата</w:t>
                            </w:r>
                          </w:p>
                          <w:p w14:paraId="42F96593" w14:textId="77777777" w:rsidR="00BE656A" w:rsidRDefault="00BE656A" w:rsidP="00E16859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6" name="Rectangle 15"/>
                      <wps:cNvSpPr>
                        <a:spLocks noChangeArrowheads="1"/>
                      </wps:cNvSpPr>
                      <wps:spPr bwMode="auto">
                        <a:xfrm>
                          <a:off x="5278" y="19651"/>
                          <a:ext cx="1523" cy="34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88CF2D" w14:textId="77777777" w:rsidR="00BE656A" w:rsidRDefault="00BE656A" w:rsidP="00E1685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Подп.</w:t>
                            </w:r>
                          </w:p>
                          <w:p w14:paraId="3980C618" w14:textId="77777777" w:rsidR="00BE656A" w:rsidRDefault="00BE656A" w:rsidP="00E16859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7" name="Rectangle 16"/>
                      <wps:cNvSpPr>
                        <a:spLocks noChangeArrowheads="1"/>
                      </wps:cNvSpPr>
                      <wps:spPr bwMode="auto">
                        <a:xfrm>
                          <a:off x="2943" y="19651"/>
                          <a:ext cx="2335" cy="34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1264FF" w14:textId="77777777" w:rsidR="00BE656A" w:rsidRDefault="00BE656A" w:rsidP="00E1685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№ докум.</w:t>
                            </w:r>
                          </w:p>
                          <w:p w14:paraId="6CB965BF" w14:textId="77777777" w:rsidR="00BE656A" w:rsidRDefault="00BE656A" w:rsidP="00E16859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8" name="Rectangle 17"/>
                      <wps:cNvSpPr>
                        <a:spLocks noChangeArrowheads="1"/>
                      </wps:cNvSpPr>
                      <wps:spPr bwMode="auto">
                        <a:xfrm>
                          <a:off x="1929" y="19651"/>
                          <a:ext cx="1016" cy="34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458AE1" w14:textId="77777777" w:rsidR="00BE656A" w:rsidRDefault="00BE656A" w:rsidP="00E1685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Лист</w:t>
                            </w:r>
                          </w:p>
                          <w:p w14:paraId="0CEDB54E" w14:textId="77777777" w:rsidR="00BE656A" w:rsidRDefault="00BE656A" w:rsidP="00E16859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9" name="Rectangle 18"/>
                      <wps:cNvSpPr>
                        <a:spLocks noChangeArrowheads="1"/>
                      </wps:cNvSpPr>
                      <wps:spPr bwMode="auto">
                        <a:xfrm>
                          <a:off x="18984" y="19442"/>
                          <a:ext cx="1016" cy="55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CA5390" w14:textId="561F4C65" w:rsidR="00BE656A" w:rsidRPr="00D73657" w:rsidRDefault="00BE656A" w:rsidP="00D7365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D73657">
                              <w:rPr>
                                <w:rStyle w:val="aa"/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Pr="00D73657">
                              <w:rPr>
                                <w:rStyle w:val="aa"/>
                                <w:sz w:val="28"/>
                                <w:szCs w:val="28"/>
                              </w:rPr>
                              <w:instrText xml:space="preserve"> PAGE </w:instrText>
                            </w:r>
                            <w:r w:rsidRPr="00D73657">
                              <w:rPr>
                                <w:rStyle w:val="aa"/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 w:rsidR="00D36870">
                              <w:rPr>
                                <w:rStyle w:val="aa"/>
                                <w:noProof/>
                                <w:sz w:val="28"/>
                                <w:szCs w:val="28"/>
                              </w:rPr>
                              <w:t>7</w:t>
                            </w:r>
                            <w:r w:rsidRPr="00D73657">
                              <w:rPr>
                                <w:rStyle w:val="aa"/>
                                <w:sz w:val="28"/>
                                <w:szCs w:val="2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0" name="Rectangle 19"/>
                      <wps:cNvSpPr>
                        <a:spLocks noChangeArrowheads="1"/>
                      </wps:cNvSpPr>
                      <wps:spPr bwMode="auto">
                        <a:xfrm>
                          <a:off x="18984" y="18954"/>
                          <a:ext cx="1016" cy="48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97D004" w14:textId="77777777" w:rsidR="00BE656A" w:rsidRDefault="00BE656A" w:rsidP="00E16859">
                            <w:pPr>
                              <w:spacing w:before="6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Лист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1" name="Rectangle 20"/>
                      <wps:cNvSpPr>
                        <a:spLocks noChangeArrowheads="1"/>
                      </wps:cNvSpPr>
                      <wps:spPr bwMode="auto">
                        <a:xfrm>
                          <a:off x="1218" y="19651"/>
                          <a:ext cx="711" cy="34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B31540" w14:textId="77777777" w:rsidR="00BE656A" w:rsidRDefault="00BE656A" w:rsidP="00E1685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Изм.</w:t>
                            </w:r>
                          </w:p>
                          <w:p w14:paraId="00431DC8" w14:textId="77777777" w:rsidR="00BE656A" w:rsidRDefault="00BE656A" w:rsidP="00E16859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2" name="Line 21"/>
                      <wps:cNvCnPr>
                        <a:cxnSpLocks noChangeShapeType="1"/>
                      </wps:cNvCnPr>
                      <wps:spPr bwMode="auto">
                        <a:xfrm flipH="1">
                          <a:off x="1218" y="18954"/>
                          <a:ext cx="6599" cy="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lg"/>
                          <a:tailEnd type="none" w="sm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3" name="Line 22"/>
                      <wps:cNvCnPr>
                        <a:cxnSpLocks noChangeShapeType="1"/>
                      </wps:cNvCnPr>
                      <wps:spPr bwMode="auto">
                        <a:xfrm flipV="1">
                          <a:off x="2947" y="18954"/>
                          <a:ext cx="2" cy="6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lg"/>
                          <a:tailEnd type="none" w="sm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4" name="Line 23"/>
                      <wps:cNvCnPr>
                        <a:cxnSpLocks noChangeShapeType="1"/>
                      </wps:cNvCnPr>
                      <wps:spPr bwMode="auto">
                        <a:xfrm flipV="1">
                          <a:off x="1929" y="18954"/>
                          <a:ext cx="2" cy="6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lg"/>
                          <a:tailEnd type="none" w="sm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5" name="Line 24"/>
                      <wps:cNvCnPr>
                        <a:cxnSpLocks noChangeShapeType="1"/>
                      </wps:cNvCnPr>
                      <wps:spPr bwMode="auto">
                        <a:xfrm flipV="1">
                          <a:off x="5278" y="18954"/>
                          <a:ext cx="2" cy="6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lg"/>
                          <a:tailEnd type="none" w="sm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6" name="Line 25"/>
                      <wps:cNvCnPr>
                        <a:cxnSpLocks noChangeShapeType="1"/>
                      </wps:cNvCnPr>
                      <wps:spPr bwMode="auto">
                        <a:xfrm flipV="1">
                          <a:off x="6801" y="18954"/>
                          <a:ext cx="2" cy="6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lg"/>
                          <a:tailEnd type="none" w="sm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7" name="Line 26"/>
                      <wps:cNvCnPr>
                        <a:cxnSpLocks noChangeShapeType="1"/>
                      </wps:cNvCnPr>
                      <wps:spPr bwMode="auto">
                        <a:xfrm>
                          <a:off x="1218" y="19302"/>
                          <a:ext cx="6599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lg"/>
                          <a:tailEnd type="none" w="sm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D8AACFE" id="Group 1" o:spid="_x0000_s1026" style="position:absolute;margin-left:33.75pt;margin-top:17.6pt;width:543.1pt;height:804.55pt;z-index:251659264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">
              <v:rect id="Rectangle 2" o:spid="_x0000_s1027" style="position:absolute;left:1218;width:18782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" fillcolor="white [3212]" strokeweight="2pt"/>
              <v:rect id="Rectangle 3" o:spid="_x0000_s1028" style="position:absolute;top:18258;width:1218;height:17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" fillcolor="white [3212]" strokeweight="2pt"/>
              <v:rect id="Rectangle 4" o:spid="_x0000_s1029" style="position:absolute;top:15818;width:1218;height:2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" fillcolor="white [3212]" strokeweight="2pt"/>
              <v:rect id="Rectangle 5" o:spid="_x0000_s1030" style="position:absolute;top:14075;width:1218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" fillcolor="white [3212]" strokeweight="2pt"/>
              <v:rect id="Rectangle 6" o:spid="_x0000_s1031" style="position:absolute;top:12333;width:1218;height:17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" fillcolor="white [3212]" strokeweight="2pt"/>
              <v:rect id="Rectangle 7" o:spid="_x0000_s1032" style="position:absolute;top:9894;width:1218;height:2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" fillcolor="white [3212]" strokeweight="2pt"/>
              <v:rect id="Rectangle 8" o:spid="_x0000_s1033" style="position:absolute;top:18258;width:509;height:17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" fillcolor="white [3212]" strokeweight="2pt">
                <v:textbox style="layout-flow:vertical;mso-layout-flow-alt:bottom-to-top" inset="1pt,1pt,1pt,1pt">
                  <w:txbxContent>
                    <w:p w14:paraId="33127F5A" w14:textId="77777777" w:rsidR="00BE656A" w:rsidRDefault="00BE656A" w:rsidP="00E16859">
                      <w:pPr>
                        <w:spacing w:before="40" w:line="120" w:lineRule="exact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Инв.№ подл.</w:t>
                      </w:r>
                    </w:p>
                    <w:p w14:paraId="67AC7EB4" w14:textId="77777777" w:rsidR="00BE656A" w:rsidRDefault="00BE656A" w:rsidP="00E16859"/>
                  </w:txbxContent>
                </v:textbox>
              </v:rect>
              <v:rect id="Rectangle 9" o:spid="_x0000_s1034" style="position:absolute;top:15818;width:509;height:2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" fillcolor="white [3212]" strokeweight="2pt">
                <v:textbox style="layout-flow:vertical;mso-layout-flow-alt:bottom-to-top" inset="1pt,1pt,1pt,1pt">
                  <w:txbxContent>
                    <w:p w14:paraId="252BA8E6" w14:textId="77777777" w:rsidR="00BE656A" w:rsidRDefault="00BE656A" w:rsidP="00E16859">
                      <w:pPr>
                        <w:spacing w:line="180" w:lineRule="exact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Подп. и дата</w:t>
                      </w:r>
                    </w:p>
                    <w:p w14:paraId="16FB4145" w14:textId="77777777" w:rsidR="00BE656A" w:rsidRDefault="00BE656A" w:rsidP="00E16859">
                      <w:pPr>
                        <w:pStyle w:val="2"/>
                        <w:rPr>
                          <w:smallCaps/>
                        </w:rPr>
                      </w:pPr>
                    </w:p>
                  </w:txbxContent>
                </v:textbox>
              </v:rect>
              <v:rect id="Rectangle 10" o:spid="_x0000_s1035" style="position:absolute;top:14075;width:509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" fillcolor="white [3212]" strokeweight="2pt">
                <v:textbox style="layout-flow:vertical;mso-layout-flow-alt:bottom-to-top" inset="1pt,1pt,1pt,1pt">
                  <w:txbxContent>
                    <w:p w14:paraId="68F71D61" w14:textId="77777777" w:rsidR="00BE656A" w:rsidRDefault="00BE656A" w:rsidP="00E16859">
                      <w:pPr>
                        <w:spacing w:line="180" w:lineRule="exact"/>
                        <w:jc w:val="center"/>
                        <w:rPr>
                          <w:sz w:val="18"/>
                        </w:rPr>
                      </w:pPr>
                      <w:proofErr w:type="spellStart"/>
                      <w:r>
                        <w:rPr>
                          <w:sz w:val="18"/>
                        </w:rPr>
                        <w:t>Взам.инв</w:t>
                      </w:r>
                      <w:proofErr w:type="spellEnd"/>
                      <w:r>
                        <w:rPr>
                          <w:sz w:val="18"/>
                        </w:rPr>
                        <w:t>.№</w:t>
                      </w:r>
                    </w:p>
                  </w:txbxContent>
                </v:textbox>
              </v:rect>
              <v:rect id="Rectangle 11" o:spid="_x0000_s1036" style="position:absolute;top:12333;width:509;height:17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" fillcolor="white [3212]" strokeweight="2pt">
                <v:textbox style="layout-flow:vertical;mso-layout-flow-alt:bottom-to-top" inset="1pt,1pt,1pt,1pt">
                  <w:txbxContent>
                    <w:p w14:paraId="05510858" w14:textId="77777777" w:rsidR="00BE656A" w:rsidRDefault="00BE656A" w:rsidP="00E16859">
                      <w:pPr>
                        <w:spacing w:before="40" w:line="120" w:lineRule="exact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Инв.№ </w:t>
                      </w:r>
                      <w:proofErr w:type="spellStart"/>
                      <w:r>
                        <w:rPr>
                          <w:sz w:val="18"/>
                        </w:rPr>
                        <w:t>дубл</w:t>
                      </w:r>
                      <w:proofErr w:type="spellEnd"/>
                      <w:r>
                        <w:rPr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2" o:spid="_x0000_s1037" style="position:absolute;top:9894;width:509;height:2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" fillcolor="white [3212]" strokeweight="2pt">
                <v:textbox style="layout-flow:vertical;mso-layout-flow-alt:bottom-to-top" inset="1pt,1pt,1pt,1pt">
                  <w:txbxContent>
                    <w:p w14:paraId="4063013F" w14:textId="77777777" w:rsidR="00BE656A" w:rsidRDefault="00BE656A" w:rsidP="00E16859">
                      <w:pPr>
                        <w:spacing w:line="180" w:lineRule="exact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Подп. и дата</w:t>
                      </w:r>
                    </w:p>
                  </w:txbxContent>
                </v:textbox>
              </v:rect>
              <v:rect id="Rectangle 13" o:spid="_x0000_s1038" style="position:absolute;left:7817;top:18954;width:11167;height:10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" fillcolor="white [3212]" strokeweight="2pt">
                <v:textbox inset="1pt,1pt,1pt,1pt">
                  <w:txbxContent>
                    <w:p w14:paraId="231B7A3F" w14:textId="77777777" w:rsidR="00BE656A" w:rsidRPr="00A31627" w:rsidRDefault="00BE656A" w:rsidP="006F6EF0">
                      <w:pPr>
                        <w:ind w:left="426"/>
                        <w:jc w:val="center"/>
                        <w:rPr>
                          <w:rFonts w:ascii="GOST type A" w:hAnsi="GOST type A"/>
                          <w:i/>
                          <w:color w:val="FF0000"/>
                          <w:sz w:val="10"/>
                          <w:szCs w:val="10"/>
                        </w:rPr>
                      </w:pPr>
                    </w:p>
                    <w:p w14:paraId="702D9947" w14:textId="77777777" w:rsidR="00BE656A" w:rsidRPr="005D3713" w:rsidRDefault="00BE656A" w:rsidP="006F6EF0">
                      <w:pPr>
                        <w:ind w:left="426"/>
                        <w:jc w:val="center"/>
                        <w:rPr>
                          <w:rFonts w:ascii="GOST type A" w:hAnsi="GOST type A"/>
                          <w:i/>
                          <w:sz w:val="40"/>
                          <w:szCs w:val="40"/>
                        </w:rPr>
                      </w:pPr>
                      <w:r>
                        <w:rPr>
                          <w:rFonts w:ascii="GOST type A" w:hAnsi="GOST type A"/>
                          <w:i/>
                          <w:sz w:val="40"/>
                          <w:szCs w:val="40"/>
                        </w:rPr>
                        <w:t>ЦС</w:t>
                      </w:r>
                      <w:r w:rsidRPr="005D3713">
                        <w:rPr>
                          <w:rFonts w:ascii="GOST type A" w:hAnsi="GOST type A"/>
                          <w:i/>
                          <w:sz w:val="40"/>
                          <w:szCs w:val="40"/>
                        </w:rPr>
                        <w:t xml:space="preserve"> 01.00.000 </w:t>
                      </w:r>
                      <w:r>
                        <w:rPr>
                          <w:rFonts w:ascii="GOST type A" w:hAnsi="GOST type A"/>
                          <w:i/>
                          <w:sz w:val="40"/>
                          <w:szCs w:val="40"/>
                        </w:rPr>
                        <w:t>РЭ</w:t>
                      </w:r>
                    </w:p>
                    <w:p w14:paraId="205E2332" w14:textId="77777777" w:rsidR="00BE656A" w:rsidRPr="00646598" w:rsidRDefault="00BE656A" w:rsidP="00E16859">
                      <w:pPr>
                        <w:rPr>
                          <w:szCs w:val="40"/>
                        </w:rPr>
                      </w:pPr>
                    </w:p>
                  </w:txbxContent>
                </v:textbox>
              </v:rect>
              <v:rect id="Rectangle 14" o:spid="_x0000_s1039" style="position:absolute;left:6801;top:19651;width:1016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" fillcolor="white [3212]" strokeweight="2pt">
                <v:textbox inset="1pt,1pt,1pt,1pt">
                  <w:txbxContent>
                    <w:p w14:paraId="771A31E7" w14:textId="77777777" w:rsidR="00BE656A" w:rsidRDefault="00BE656A" w:rsidP="00E16859">
                      <w:pP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Дата</w:t>
                      </w:r>
                    </w:p>
                    <w:p w14:paraId="42F96593" w14:textId="77777777" w:rsidR="00BE656A" w:rsidRDefault="00BE656A" w:rsidP="00E16859">
                      <w:pPr>
                        <w:rPr>
                          <w:sz w:val="16"/>
                        </w:rPr>
                      </w:pPr>
                    </w:p>
                  </w:txbxContent>
                </v:textbox>
              </v:rect>
              <v:rect id="Rectangle 15" o:spid="_x0000_s1040" style="position:absolute;left:5278;top:19651;width:1523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" fillcolor="white [3212]" strokeweight="2pt">
                <v:textbox inset="1pt,1pt,1pt,1pt">
                  <w:txbxContent>
                    <w:p w14:paraId="3688CF2D" w14:textId="77777777" w:rsidR="00BE656A" w:rsidRDefault="00BE656A" w:rsidP="00E16859">
                      <w:pP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Подп.</w:t>
                      </w:r>
                    </w:p>
                    <w:p w14:paraId="3980C618" w14:textId="77777777" w:rsidR="00BE656A" w:rsidRDefault="00BE656A" w:rsidP="00E16859">
                      <w:pPr>
                        <w:rPr>
                          <w:sz w:val="16"/>
                        </w:rPr>
                      </w:pPr>
                    </w:p>
                  </w:txbxContent>
                </v:textbox>
              </v:rect>
              <v:rect id="Rectangle 16" o:spid="_x0000_s1041" style="position:absolute;left:2943;top:19651;width:2335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" fillcolor="white [3212]" strokeweight="2pt">
                <v:textbox inset="1pt,1pt,1pt,1pt">
                  <w:txbxContent>
                    <w:p w14:paraId="501264FF" w14:textId="77777777" w:rsidR="00BE656A" w:rsidRDefault="00BE656A" w:rsidP="00E16859">
                      <w:pP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№ докум.</w:t>
                      </w:r>
                    </w:p>
                    <w:p w14:paraId="6CB965BF" w14:textId="77777777" w:rsidR="00BE656A" w:rsidRDefault="00BE656A" w:rsidP="00E16859">
                      <w:pPr>
                        <w:rPr>
                          <w:sz w:val="16"/>
                        </w:rPr>
                      </w:pPr>
                    </w:p>
                  </w:txbxContent>
                </v:textbox>
              </v:rect>
              <v:rect id="Rectangle 17" o:spid="_x0000_s1042" style="position:absolute;left:1929;top:19651;width:1016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" fillcolor="white [3212]" strokeweight="2pt">
                <v:textbox inset="1pt,1pt,1pt,1pt">
                  <w:txbxContent>
                    <w:p w14:paraId="3E458AE1" w14:textId="77777777" w:rsidR="00BE656A" w:rsidRDefault="00BE656A" w:rsidP="00E16859">
                      <w:pP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Лист</w:t>
                      </w:r>
                    </w:p>
                    <w:p w14:paraId="0CEDB54E" w14:textId="77777777" w:rsidR="00BE656A" w:rsidRDefault="00BE656A" w:rsidP="00E16859">
                      <w:pPr>
                        <w:rPr>
                          <w:sz w:val="16"/>
                        </w:rPr>
                      </w:pPr>
                    </w:p>
                  </w:txbxContent>
                </v:textbox>
              </v:rect>
              <v:rect id="Rectangle 18" o:spid="_x0000_s1043" style="position:absolute;left:18984;top:19442;width:1016;height: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" fillcolor="white [3212]" strokeweight="2pt">
                <v:textbox inset="1pt,1pt,1pt,1pt">
                  <w:txbxContent>
                    <w:p w14:paraId="41CA5390" w14:textId="561F4C65" w:rsidR="00BE656A" w:rsidRPr="00D73657" w:rsidRDefault="00BE656A" w:rsidP="00D7365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D73657">
                        <w:rPr>
                          <w:rStyle w:val="aa"/>
                          <w:sz w:val="28"/>
                          <w:szCs w:val="28"/>
                        </w:rPr>
                        <w:fldChar w:fldCharType="begin"/>
                      </w:r>
                      <w:r w:rsidRPr="00D73657">
                        <w:rPr>
                          <w:rStyle w:val="aa"/>
                          <w:sz w:val="28"/>
                          <w:szCs w:val="28"/>
                        </w:rPr>
                        <w:instrText xml:space="preserve"> PAGE </w:instrText>
                      </w:r>
                      <w:r w:rsidRPr="00D73657">
                        <w:rPr>
                          <w:rStyle w:val="aa"/>
                          <w:sz w:val="28"/>
                          <w:szCs w:val="28"/>
                        </w:rPr>
                        <w:fldChar w:fldCharType="separate"/>
                      </w:r>
                      <w:r w:rsidR="00D36870">
                        <w:rPr>
                          <w:rStyle w:val="aa"/>
                          <w:noProof/>
                          <w:sz w:val="28"/>
                          <w:szCs w:val="28"/>
                        </w:rPr>
                        <w:t>7</w:t>
                      </w:r>
                      <w:r w:rsidRPr="00D73657">
                        <w:rPr>
                          <w:rStyle w:val="aa"/>
                          <w:sz w:val="28"/>
                          <w:szCs w:val="28"/>
                        </w:rPr>
                        <w:fldChar w:fldCharType="end"/>
                      </w:r>
                    </w:p>
                  </w:txbxContent>
                </v:textbox>
              </v:rect>
              <v:rect id="Rectangle 19" o:spid="_x0000_s1044" style="position:absolute;left:18984;top:18954;width:1016;height: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" fillcolor="white [3212]" strokeweight="2pt">
                <v:textbox inset="1pt,1pt,1pt,1pt">
                  <w:txbxContent>
                    <w:p w14:paraId="0697D004" w14:textId="77777777" w:rsidR="00BE656A" w:rsidRDefault="00BE656A" w:rsidP="00E16859">
                      <w:pPr>
                        <w:spacing w:before="60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Лист</w:t>
                      </w:r>
                    </w:p>
                  </w:txbxContent>
                </v:textbox>
              </v:rect>
              <v:rect id="Rectangle 20" o:spid="_x0000_s1045" style="position:absolute;left:1218;top:19651;width:711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" fillcolor="white [3212]" strokeweight="2pt">
                <v:textbox inset="1pt,1pt,1pt,1pt">
                  <w:txbxContent>
                    <w:p w14:paraId="5BB31540" w14:textId="77777777" w:rsidR="00BE656A" w:rsidRDefault="00BE656A" w:rsidP="00E16859">
                      <w:pP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Изм.</w:t>
                      </w:r>
                    </w:p>
                    <w:p w14:paraId="00431DC8" w14:textId="77777777" w:rsidR="00BE656A" w:rsidRDefault="00BE656A" w:rsidP="00E16859">
                      <w:pPr>
                        <w:rPr>
                          <w:sz w:val="16"/>
                        </w:rPr>
                      </w:pPr>
                    </w:p>
                  </w:txbxContent>
                </v:textbox>
              </v:rect>
              <v:line id="Line 21" o:spid="_x0000_s1046" style="position:absolute;flip:x;visibility:visible;mso-wrap-style:square" from="1218,18954" to="7817,189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" strokeweight="2pt">
                <v:stroke startarrowwidth="narrow" startarrowlength="long" endarrowwidth="narrow" endarrowlength="long"/>
              </v:line>
              <v:line id="Line 22" o:spid="_x0000_s1047" style="position:absolute;flip:y;visibility:visible;mso-wrap-style:square" from="2947,18954" to="2949,196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" strokeweight="2pt">
                <v:stroke startarrowwidth="narrow" startarrowlength="long" endarrowwidth="narrow" endarrowlength="long"/>
              </v:line>
              <v:line id="Line 23" o:spid="_x0000_s1048" style="position:absolute;flip:y;visibility:visible;mso-wrap-style:square" from="1929,18954" to="1931,196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" strokeweight="2pt">
                <v:stroke startarrowwidth="narrow" startarrowlength="long" endarrowwidth="narrow" endarrowlength="long"/>
              </v:line>
              <v:line id="Line 24" o:spid="_x0000_s1049" style="position:absolute;flip:y;visibility:visible;mso-wrap-style:square" from="5278,18954" to="5280,196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" strokeweight="2pt">
                <v:stroke startarrowwidth="narrow" startarrowlength="long" endarrowwidth="narrow" endarrowlength="long"/>
              </v:line>
              <v:line id="Line 25" o:spid="_x0000_s1050" style="position:absolute;flip:y;visibility:visible;mso-wrap-style:square" from="6801,18954" to="6803,196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" strokeweight="2pt">
                <v:stroke startarrowwidth="narrow" startarrowlength="long" endarrowwidth="narrow" endarrowlength="long"/>
              </v:line>
              <v:line id="Line 26" o:spid="_x0000_s1051" style="position:absolute;visibility:visible;mso-wrap-style:square" from="1218,19302" to="7817,1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" strokeweight="2pt">
                <v:stroke startarrowwidth="narrow" startarrowlength="long" endarrowwidth="narrow" endarrowlength="long"/>
              </v:lin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20F22B5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5" w15:restartNumberingAfterBreak="0">
    <w:nsid w:val="00000404"/>
    <w:multiLevelType w:val="multilevel"/>
    <w:tmpl w:val="8C96E5AC"/>
    <w:lvl w:ilvl="0">
      <w:start w:val="17"/>
      <w:numFmt w:val="decimal"/>
      <w:lvlText w:val="%1."/>
      <w:lvlJc w:val="left"/>
      <w:pPr>
        <w:ind w:left="300" w:hanging="381"/>
      </w:pPr>
      <w:rPr>
        <w:rFonts w:ascii="Times New Roman" w:hAnsi="Times New Roman" w:cs="Times New Roman"/>
        <w:b w:val="0"/>
        <w:bCs w:val="0"/>
        <w:color w:val="000000"/>
        <w:w w:val="98"/>
        <w:sz w:val="27"/>
        <w:szCs w:val="27"/>
      </w:rPr>
    </w:lvl>
    <w:lvl w:ilvl="1">
      <w:start w:val="1"/>
      <w:numFmt w:val="decimal"/>
      <w:lvlText w:val="%2."/>
      <w:lvlJc w:val="left"/>
      <w:pPr>
        <w:ind w:left="2703" w:hanging="325"/>
      </w:pPr>
      <w:rPr>
        <w:rFonts w:ascii="Times New Roman" w:hAnsi="Times New Roman" w:cs="Times New Roman"/>
        <w:b w:val="0"/>
        <w:bCs w:val="0"/>
        <w:color w:val="000000"/>
        <w:w w:val="102"/>
        <w:sz w:val="26"/>
        <w:szCs w:val="26"/>
      </w:rPr>
    </w:lvl>
    <w:lvl w:ilvl="2">
      <w:numFmt w:val="bullet"/>
      <w:lvlText w:val="•"/>
      <w:lvlJc w:val="left"/>
      <w:pPr>
        <w:ind w:left="3378" w:hanging="325"/>
      </w:pPr>
    </w:lvl>
    <w:lvl w:ilvl="3">
      <w:numFmt w:val="bullet"/>
      <w:lvlText w:val="•"/>
      <w:lvlJc w:val="left"/>
      <w:pPr>
        <w:ind w:left="4053" w:hanging="325"/>
      </w:pPr>
    </w:lvl>
    <w:lvl w:ilvl="4">
      <w:numFmt w:val="bullet"/>
      <w:lvlText w:val="•"/>
      <w:lvlJc w:val="left"/>
      <w:pPr>
        <w:ind w:left="4728" w:hanging="325"/>
      </w:pPr>
    </w:lvl>
    <w:lvl w:ilvl="5">
      <w:numFmt w:val="bullet"/>
      <w:lvlText w:val="•"/>
      <w:lvlJc w:val="left"/>
      <w:pPr>
        <w:ind w:left="5403" w:hanging="325"/>
      </w:pPr>
    </w:lvl>
    <w:lvl w:ilvl="6">
      <w:numFmt w:val="bullet"/>
      <w:lvlText w:val="•"/>
      <w:lvlJc w:val="left"/>
      <w:pPr>
        <w:ind w:left="6079" w:hanging="325"/>
      </w:pPr>
    </w:lvl>
    <w:lvl w:ilvl="7">
      <w:numFmt w:val="bullet"/>
      <w:lvlText w:val="•"/>
      <w:lvlJc w:val="left"/>
      <w:pPr>
        <w:ind w:left="6754" w:hanging="325"/>
      </w:pPr>
    </w:lvl>
    <w:lvl w:ilvl="8">
      <w:numFmt w:val="bullet"/>
      <w:lvlText w:val="•"/>
      <w:lvlJc w:val="left"/>
      <w:pPr>
        <w:ind w:left="7429" w:hanging="325"/>
      </w:pPr>
    </w:lvl>
  </w:abstractNum>
  <w:abstractNum w:abstractNumId="6" w15:restartNumberingAfterBreak="0">
    <w:nsid w:val="00000409"/>
    <w:multiLevelType w:val="multilevel"/>
    <w:tmpl w:val="DFC2BF5A"/>
    <w:lvl w:ilvl="0">
      <w:start w:val="1"/>
      <w:numFmt w:val="decimal"/>
      <w:lvlText w:val="%1."/>
      <w:lvlJc w:val="left"/>
      <w:pPr>
        <w:ind w:left="125" w:hanging="242"/>
      </w:pPr>
      <w:rPr>
        <w:rFonts w:ascii="Times New Roman" w:eastAsia="Times New Roman" w:hAnsi="Times New Roman" w:cs="Times New Roman"/>
        <w:b w:val="0"/>
        <w:bCs w:val="0"/>
        <w:color w:val="000000" w:themeColor="text1"/>
        <w:spacing w:val="16"/>
        <w:w w:val="80"/>
        <w:sz w:val="26"/>
        <w:szCs w:val="26"/>
      </w:rPr>
    </w:lvl>
    <w:lvl w:ilvl="1">
      <w:start w:val="7"/>
      <w:numFmt w:val="decimal"/>
      <w:lvlText w:val="%2."/>
      <w:lvlJc w:val="left"/>
      <w:pPr>
        <w:ind w:left="1872" w:hanging="353"/>
      </w:pPr>
      <w:rPr>
        <w:rFonts w:ascii="Times New Roman" w:hAnsi="Times New Roman" w:cs="Times New Roman"/>
        <w:b w:val="0"/>
        <w:bCs w:val="0"/>
        <w:color w:val="000000" w:themeColor="text1"/>
        <w:w w:val="104"/>
        <w:sz w:val="26"/>
        <w:szCs w:val="26"/>
      </w:rPr>
    </w:lvl>
    <w:lvl w:ilvl="2">
      <w:numFmt w:val="bullet"/>
      <w:lvlText w:val="•"/>
      <w:lvlJc w:val="left"/>
      <w:pPr>
        <w:ind w:left="2706" w:hanging="353"/>
      </w:pPr>
    </w:lvl>
    <w:lvl w:ilvl="3">
      <w:numFmt w:val="bullet"/>
      <w:lvlText w:val="•"/>
      <w:lvlJc w:val="left"/>
      <w:pPr>
        <w:ind w:left="3540" w:hanging="353"/>
      </w:pPr>
    </w:lvl>
    <w:lvl w:ilvl="4">
      <w:numFmt w:val="bullet"/>
      <w:lvlText w:val="•"/>
      <w:lvlJc w:val="left"/>
      <w:pPr>
        <w:ind w:left="4374" w:hanging="353"/>
      </w:pPr>
    </w:lvl>
    <w:lvl w:ilvl="5">
      <w:numFmt w:val="bullet"/>
      <w:lvlText w:val="•"/>
      <w:lvlJc w:val="left"/>
      <w:pPr>
        <w:ind w:left="5208" w:hanging="353"/>
      </w:pPr>
    </w:lvl>
    <w:lvl w:ilvl="6">
      <w:numFmt w:val="bullet"/>
      <w:lvlText w:val="•"/>
      <w:lvlJc w:val="left"/>
      <w:pPr>
        <w:ind w:left="6043" w:hanging="353"/>
      </w:pPr>
    </w:lvl>
    <w:lvl w:ilvl="7">
      <w:numFmt w:val="bullet"/>
      <w:lvlText w:val="•"/>
      <w:lvlJc w:val="left"/>
      <w:pPr>
        <w:ind w:left="6877" w:hanging="353"/>
      </w:pPr>
    </w:lvl>
    <w:lvl w:ilvl="8">
      <w:numFmt w:val="bullet"/>
      <w:lvlText w:val="•"/>
      <w:lvlJc w:val="left"/>
      <w:pPr>
        <w:ind w:left="7711" w:hanging="353"/>
      </w:pPr>
    </w:lvl>
  </w:abstractNum>
  <w:abstractNum w:abstractNumId="7" w15:restartNumberingAfterBreak="0">
    <w:nsid w:val="00000410"/>
    <w:multiLevelType w:val="multilevel"/>
    <w:tmpl w:val="1BC6C49E"/>
    <w:lvl w:ilvl="0">
      <w:start w:val="16"/>
      <w:numFmt w:val="decimal"/>
      <w:lvlText w:val="%1"/>
      <w:lvlJc w:val="left"/>
      <w:pPr>
        <w:ind w:left="281" w:hanging="563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281" w:hanging="563"/>
      </w:pPr>
      <w:rPr>
        <w:rFonts w:ascii="Times New Roman" w:hAnsi="Times New Roman" w:cs="Times New Roman"/>
        <w:b w:val="0"/>
        <w:bCs w:val="0"/>
        <w:color w:val="000000" w:themeColor="text1"/>
        <w:w w:val="105"/>
        <w:sz w:val="26"/>
        <w:szCs w:val="26"/>
      </w:rPr>
    </w:lvl>
    <w:lvl w:ilvl="2">
      <w:numFmt w:val="bullet"/>
      <w:lvlText w:val="-"/>
      <w:lvlJc w:val="left"/>
      <w:pPr>
        <w:ind w:left="2140" w:hanging="159"/>
      </w:pPr>
      <w:rPr>
        <w:rFonts w:ascii="Times New Roman" w:hAnsi="Times New Roman"/>
        <w:b w:val="0"/>
        <w:color w:val="424448"/>
        <w:w w:val="103"/>
        <w:sz w:val="28"/>
      </w:rPr>
    </w:lvl>
    <w:lvl w:ilvl="3">
      <w:numFmt w:val="bullet"/>
      <w:lvlText w:val="•"/>
      <w:lvlJc w:val="left"/>
      <w:pPr>
        <w:ind w:left="3806" w:hanging="159"/>
      </w:pPr>
    </w:lvl>
    <w:lvl w:ilvl="4">
      <w:numFmt w:val="bullet"/>
      <w:lvlText w:val="•"/>
      <w:lvlJc w:val="left"/>
      <w:pPr>
        <w:ind w:left="4640" w:hanging="159"/>
      </w:pPr>
    </w:lvl>
    <w:lvl w:ilvl="5">
      <w:numFmt w:val="bullet"/>
      <w:lvlText w:val="•"/>
      <w:lvlJc w:val="left"/>
      <w:pPr>
        <w:ind w:left="5473" w:hanging="159"/>
      </w:pPr>
    </w:lvl>
    <w:lvl w:ilvl="6">
      <w:numFmt w:val="bullet"/>
      <w:lvlText w:val="•"/>
      <w:lvlJc w:val="left"/>
      <w:pPr>
        <w:ind w:left="6306" w:hanging="159"/>
      </w:pPr>
    </w:lvl>
    <w:lvl w:ilvl="7">
      <w:numFmt w:val="bullet"/>
      <w:lvlText w:val="•"/>
      <w:lvlJc w:val="left"/>
      <w:pPr>
        <w:ind w:left="7140" w:hanging="159"/>
      </w:pPr>
    </w:lvl>
    <w:lvl w:ilvl="8">
      <w:numFmt w:val="bullet"/>
      <w:lvlText w:val="•"/>
      <w:lvlJc w:val="left"/>
      <w:pPr>
        <w:ind w:left="7973" w:hanging="159"/>
      </w:pPr>
    </w:lvl>
  </w:abstractNum>
  <w:abstractNum w:abstractNumId="8" w15:restartNumberingAfterBreak="0">
    <w:nsid w:val="06547355"/>
    <w:multiLevelType w:val="multilevel"/>
    <w:tmpl w:val="DB24B49E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0ADA77E3"/>
    <w:multiLevelType w:val="multilevel"/>
    <w:tmpl w:val="46187BAA"/>
    <w:lvl w:ilvl="0">
      <w:start w:val="5"/>
      <w:numFmt w:val="decimal"/>
      <w:lvlText w:val="%1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65"/>
        </w:tabs>
        <w:ind w:left="106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25"/>
        </w:tabs>
        <w:ind w:left="172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725"/>
        </w:tabs>
        <w:ind w:left="17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085"/>
        </w:tabs>
        <w:ind w:left="208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085"/>
        </w:tabs>
        <w:ind w:left="208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445"/>
        </w:tabs>
        <w:ind w:left="244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05"/>
        </w:tabs>
        <w:ind w:left="2805" w:hanging="2160"/>
      </w:pPr>
      <w:rPr>
        <w:rFonts w:hint="default"/>
      </w:rPr>
    </w:lvl>
  </w:abstractNum>
  <w:abstractNum w:abstractNumId="10" w15:restartNumberingAfterBreak="0">
    <w:nsid w:val="12C004CD"/>
    <w:multiLevelType w:val="multilevel"/>
    <w:tmpl w:val="BB3A378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11" w15:restartNumberingAfterBreak="0">
    <w:nsid w:val="1BEE2115"/>
    <w:multiLevelType w:val="multilevel"/>
    <w:tmpl w:val="B296CD1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12" w15:restartNumberingAfterBreak="0">
    <w:nsid w:val="1C1930FB"/>
    <w:multiLevelType w:val="multilevel"/>
    <w:tmpl w:val="6B7A99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1975B31"/>
    <w:multiLevelType w:val="hybridMultilevel"/>
    <w:tmpl w:val="F94EB3B0"/>
    <w:lvl w:ilvl="0" w:tplc="A228877A">
      <w:start w:val="1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2652567F"/>
    <w:multiLevelType w:val="multilevel"/>
    <w:tmpl w:val="2ED288D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15" w15:restartNumberingAfterBreak="0">
    <w:nsid w:val="29571B5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B5F11A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B951DCC"/>
    <w:multiLevelType w:val="multilevel"/>
    <w:tmpl w:val="B296CD1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18" w15:restartNumberingAfterBreak="0">
    <w:nsid w:val="2D2115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17A5E61"/>
    <w:multiLevelType w:val="multilevel"/>
    <w:tmpl w:val="6B7A99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339A58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2D1359"/>
    <w:multiLevelType w:val="multilevel"/>
    <w:tmpl w:val="B296CD1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22" w15:restartNumberingAfterBreak="0">
    <w:nsid w:val="3C9D21E4"/>
    <w:multiLevelType w:val="hybridMultilevel"/>
    <w:tmpl w:val="316ECF0E"/>
    <w:lvl w:ilvl="0" w:tplc="22FCA408">
      <w:start w:val="1"/>
      <w:numFmt w:val="decimal"/>
      <w:lvlText w:val="%1-"/>
      <w:lvlJc w:val="left"/>
      <w:pPr>
        <w:ind w:left="10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2" w:hanging="360"/>
      </w:pPr>
    </w:lvl>
    <w:lvl w:ilvl="2" w:tplc="0419001B" w:tentative="1">
      <w:start w:val="1"/>
      <w:numFmt w:val="lowerRoman"/>
      <w:lvlText w:val="%3."/>
      <w:lvlJc w:val="right"/>
      <w:pPr>
        <w:ind w:left="2482" w:hanging="180"/>
      </w:pPr>
    </w:lvl>
    <w:lvl w:ilvl="3" w:tplc="0419000F" w:tentative="1">
      <w:start w:val="1"/>
      <w:numFmt w:val="decimal"/>
      <w:lvlText w:val="%4."/>
      <w:lvlJc w:val="left"/>
      <w:pPr>
        <w:ind w:left="3202" w:hanging="360"/>
      </w:pPr>
    </w:lvl>
    <w:lvl w:ilvl="4" w:tplc="04190019" w:tentative="1">
      <w:start w:val="1"/>
      <w:numFmt w:val="lowerLetter"/>
      <w:lvlText w:val="%5."/>
      <w:lvlJc w:val="left"/>
      <w:pPr>
        <w:ind w:left="3922" w:hanging="360"/>
      </w:pPr>
    </w:lvl>
    <w:lvl w:ilvl="5" w:tplc="0419001B" w:tentative="1">
      <w:start w:val="1"/>
      <w:numFmt w:val="lowerRoman"/>
      <w:lvlText w:val="%6."/>
      <w:lvlJc w:val="right"/>
      <w:pPr>
        <w:ind w:left="4642" w:hanging="180"/>
      </w:pPr>
    </w:lvl>
    <w:lvl w:ilvl="6" w:tplc="0419000F" w:tentative="1">
      <w:start w:val="1"/>
      <w:numFmt w:val="decimal"/>
      <w:lvlText w:val="%7."/>
      <w:lvlJc w:val="left"/>
      <w:pPr>
        <w:ind w:left="5362" w:hanging="360"/>
      </w:pPr>
    </w:lvl>
    <w:lvl w:ilvl="7" w:tplc="04190019" w:tentative="1">
      <w:start w:val="1"/>
      <w:numFmt w:val="lowerLetter"/>
      <w:lvlText w:val="%8."/>
      <w:lvlJc w:val="left"/>
      <w:pPr>
        <w:ind w:left="6082" w:hanging="360"/>
      </w:pPr>
    </w:lvl>
    <w:lvl w:ilvl="8" w:tplc="0419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23" w15:restartNumberingAfterBreak="0">
    <w:nsid w:val="40960EA9"/>
    <w:multiLevelType w:val="hybridMultilevel"/>
    <w:tmpl w:val="3820842C"/>
    <w:lvl w:ilvl="0" w:tplc="D6B691DC">
      <w:start w:val="1"/>
      <w:numFmt w:val="decimal"/>
      <w:lvlText w:val="%1."/>
      <w:lvlJc w:val="left"/>
      <w:pPr>
        <w:ind w:left="2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24" w15:restartNumberingAfterBreak="0">
    <w:nsid w:val="41C328D5"/>
    <w:multiLevelType w:val="hybridMultilevel"/>
    <w:tmpl w:val="3DB6B8AA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5" w15:restartNumberingAfterBreak="0">
    <w:nsid w:val="46AF67D6"/>
    <w:multiLevelType w:val="hybridMultilevel"/>
    <w:tmpl w:val="B8006A18"/>
    <w:lvl w:ilvl="0" w:tplc="21169E5C">
      <w:start w:val="1"/>
      <w:numFmt w:val="decimal"/>
      <w:lvlText w:val="%1."/>
      <w:lvlJc w:val="left"/>
      <w:pPr>
        <w:ind w:left="30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83" w:hanging="360"/>
      </w:pPr>
    </w:lvl>
    <w:lvl w:ilvl="2" w:tplc="0419001B" w:tentative="1">
      <w:start w:val="1"/>
      <w:numFmt w:val="lowerRoman"/>
      <w:lvlText w:val="%3."/>
      <w:lvlJc w:val="right"/>
      <w:pPr>
        <w:ind w:left="4503" w:hanging="180"/>
      </w:pPr>
    </w:lvl>
    <w:lvl w:ilvl="3" w:tplc="0419000F" w:tentative="1">
      <w:start w:val="1"/>
      <w:numFmt w:val="decimal"/>
      <w:lvlText w:val="%4."/>
      <w:lvlJc w:val="left"/>
      <w:pPr>
        <w:ind w:left="5223" w:hanging="360"/>
      </w:pPr>
    </w:lvl>
    <w:lvl w:ilvl="4" w:tplc="04190019" w:tentative="1">
      <w:start w:val="1"/>
      <w:numFmt w:val="lowerLetter"/>
      <w:lvlText w:val="%5."/>
      <w:lvlJc w:val="left"/>
      <w:pPr>
        <w:ind w:left="5943" w:hanging="360"/>
      </w:pPr>
    </w:lvl>
    <w:lvl w:ilvl="5" w:tplc="0419001B" w:tentative="1">
      <w:start w:val="1"/>
      <w:numFmt w:val="lowerRoman"/>
      <w:lvlText w:val="%6."/>
      <w:lvlJc w:val="right"/>
      <w:pPr>
        <w:ind w:left="6663" w:hanging="180"/>
      </w:pPr>
    </w:lvl>
    <w:lvl w:ilvl="6" w:tplc="0419000F" w:tentative="1">
      <w:start w:val="1"/>
      <w:numFmt w:val="decimal"/>
      <w:lvlText w:val="%7."/>
      <w:lvlJc w:val="left"/>
      <w:pPr>
        <w:ind w:left="7383" w:hanging="360"/>
      </w:pPr>
    </w:lvl>
    <w:lvl w:ilvl="7" w:tplc="04190019" w:tentative="1">
      <w:start w:val="1"/>
      <w:numFmt w:val="lowerLetter"/>
      <w:lvlText w:val="%8."/>
      <w:lvlJc w:val="left"/>
      <w:pPr>
        <w:ind w:left="8103" w:hanging="360"/>
      </w:pPr>
    </w:lvl>
    <w:lvl w:ilvl="8" w:tplc="0419001B" w:tentative="1">
      <w:start w:val="1"/>
      <w:numFmt w:val="lowerRoman"/>
      <w:lvlText w:val="%9."/>
      <w:lvlJc w:val="right"/>
      <w:pPr>
        <w:ind w:left="8823" w:hanging="180"/>
      </w:pPr>
    </w:lvl>
  </w:abstractNum>
  <w:abstractNum w:abstractNumId="26" w15:restartNumberingAfterBreak="0">
    <w:nsid w:val="4A5B5C9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96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8048AC"/>
    <w:multiLevelType w:val="multilevel"/>
    <w:tmpl w:val="72E8A028"/>
    <w:lvl w:ilvl="0">
      <w:start w:val="2"/>
      <w:numFmt w:val="decimal"/>
      <w:lvlText w:val="%1"/>
      <w:lvlJc w:val="left"/>
      <w:pPr>
        <w:tabs>
          <w:tab w:val="num" w:pos="1189"/>
        </w:tabs>
        <w:ind w:left="1189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8" w15:restartNumberingAfterBreak="0">
    <w:nsid w:val="53F40D34"/>
    <w:multiLevelType w:val="hybridMultilevel"/>
    <w:tmpl w:val="7478A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723D73"/>
    <w:multiLevelType w:val="multilevel"/>
    <w:tmpl w:val="4104B4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30" w15:restartNumberingAfterBreak="0">
    <w:nsid w:val="58353296"/>
    <w:multiLevelType w:val="hybridMultilevel"/>
    <w:tmpl w:val="9F24AE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14505B"/>
    <w:multiLevelType w:val="hybridMultilevel"/>
    <w:tmpl w:val="FCF8446A"/>
    <w:lvl w:ilvl="0" w:tplc="5B60FF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D70B9B"/>
    <w:multiLevelType w:val="hybridMultilevel"/>
    <w:tmpl w:val="9600F044"/>
    <w:lvl w:ilvl="0" w:tplc="F22AEBB8">
      <w:start w:val="1"/>
      <w:numFmt w:val="decimal"/>
      <w:lvlText w:val="%1."/>
      <w:lvlJc w:val="left"/>
      <w:pPr>
        <w:ind w:left="3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8" w:hanging="360"/>
      </w:pPr>
    </w:lvl>
    <w:lvl w:ilvl="2" w:tplc="0419001B" w:tentative="1">
      <w:start w:val="1"/>
      <w:numFmt w:val="lowerRoman"/>
      <w:lvlText w:val="%3."/>
      <w:lvlJc w:val="right"/>
      <w:pPr>
        <w:ind w:left="1748" w:hanging="180"/>
      </w:pPr>
    </w:lvl>
    <w:lvl w:ilvl="3" w:tplc="0419000F" w:tentative="1">
      <w:start w:val="1"/>
      <w:numFmt w:val="decimal"/>
      <w:lvlText w:val="%4."/>
      <w:lvlJc w:val="left"/>
      <w:pPr>
        <w:ind w:left="2468" w:hanging="360"/>
      </w:pPr>
    </w:lvl>
    <w:lvl w:ilvl="4" w:tplc="04190019" w:tentative="1">
      <w:start w:val="1"/>
      <w:numFmt w:val="lowerLetter"/>
      <w:lvlText w:val="%5."/>
      <w:lvlJc w:val="left"/>
      <w:pPr>
        <w:ind w:left="3188" w:hanging="360"/>
      </w:pPr>
    </w:lvl>
    <w:lvl w:ilvl="5" w:tplc="0419001B" w:tentative="1">
      <w:start w:val="1"/>
      <w:numFmt w:val="lowerRoman"/>
      <w:lvlText w:val="%6."/>
      <w:lvlJc w:val="right"/>
      <w:pPr>
        <w:ind w:left="3908" w:hanging="180"/>
      </w:pPr>
    </w:lvl>
    <w:lvl w:ilvl="6" w:tplc="0419000F" w:tentative="1">
      <w:start w:val="1"/>
      <w:numFmt w:val="decimal"/>
      <w:lvlText w:val="%7."/>
      <w:lvlJc w:val="left"/>
      <w:pPr>
        <w:ind w:left="4628" w:hanging="360"/>
      </w:pPr>
    </w:lvl>
    <w:lvl w:ilvl="7" w:tplc="04190019" w:tentative="1">
      <w:start w:val="1"/>
      <w:numFmt w:val="lowerLetter"/>
      <w:lvlText w:val="%8."/>
      <w:lvlJc w:val="left"/>
      <w:pPr>
        <w:ind w:left="5348" w:hanging="360"/>
      </w:pPr>
    </w:lvl>
    <w:lvl w:ilvl="8" w:tplc="0419001B" w:tentative="1">
      <w:start w:val="1"/>
      <w:numFmt w:val="lowerRoman"/>
      <w:lvlText w:val="%9."/>
      <w:lvlJc w:val="right"/>
      <w:pPr>
        <w:ind w:left="6068" w:hanging="180"/>
      </w:pPr>
    </w:lvl>
  </w:abstractNum>
  <w:abstractNum w:abstractNumId="33" w15:restartNumberingAfterBreak="0">
    <w:nsid w:val="6AAF09F4"/>
    <w:multiLevelType w:val="multilevel"/>
    <w:tmpl w:val="0450C118"/>
    <w:lvl w:ilvl="0">
      <w:start w:val="2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05"/>
        </w:tabs>
        <w:ind w:left="100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4" w15:restartNumberingAfterBreak="0">
    <w:nsid w:val="6ABC02B4"/>
    <w:multiLevelType w:val="hybridMultilevel"/>
    <w:tmpl w:val="2EEC65C8"/>
    <w:lvl w:ilvl="0" w:tplc="A09C2DE0">
      <w:start w:val="1"/>
      <w:numFmt w:val="decimal"/>
      <w:lvlText w:val="%1."/>
      <w:lvlJc w:val="left"/>
      <w:pPr>
        <w:ind w:left="2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35" w15:restartNumberingAfterBreak="0">
    <w:nsid w:val="6E0F0180"/>
    <w:multiLevelType w:val="hybridMultilevel"/>
    <w:tmpl w:val="82E61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A97679"/>
    <w:multiLevelType w:val="multilevel"/>
    <w:tmpl w:val="6F88508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997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80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EB828B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3"/>
  </w:num>
  <w:num w:numId="2">
    <w:abstractNumId w:val="27"/>
  </w:num>
  <w:num w:numId="3">
    <w:abstractNumId w:val="9"/>
  </w:num>
  <w:num w:numId="4">
    <w:abstractNumId w:val="24"/>
  </w:num>
  <w:num w:numId="5">
    <w:abstractNumId w:val="35"/>
  </w:num>
  <w:num w:numId="6">
    <w:abstractNumId w:val="5"/>
  </w:num>
  <w:num w:numId="7">
    <w:abstractNumId w:val="25"/>
  </w:num>
  <w:num w:numId="8">
    <w:abstractNumId w:val="34"/>
  </w:num>
  <w:num w:numId="9">
    <w:abstractNumId w:val="23"/>
  </w:num>
  <w:num w:numId="10">
    <w:abstractNumId w:val="6"/>
  </w:num>
  <w:num w:numId="11">
    <w:abstractNumId w:val="14"/>
  </w:num>
  <w:num w:numId="12">
    <w:abstractNumId w:val="10"/>
  </w:num>
  <w:num w:numId="13">
    <w:abstractNumId w:val="7"/>
  </w:num>
  <w:num w:numId="14">
    <w:abstractNumId w:val="29"/>
  </w:num>
  <w:num w:numId="15">
    <w:abstractNumId w:val="0"/>
  </w:num>
  <w:num w:numId="16">
    <w:abstractNumId w:val="28"/>
  </w:num>
  <w:num w:numId="17">
    <w:abstractNumId w:val="32"/>
  </w:num>
  <w:num w:numId="18">
    <w:abstractNumId w:val="19"/>
  </w:num>
  <w:num w:numId="19">
    <w:abstractNumId w:val="12"/>
  </w:num>
  <w:num w:numId="20">
    <w:abstractNumId w:val="30"/>
  </w:num>
  <w:num w:numId="21">
    <w:abstractNumId w:val="15"/>
  </w:num>
  <w:num w:numId="22">
    <w:abstractNumId w:val="8"/>
  </w:num>
  <w:num w:numId="23">
    <w:abstractNumId w:val="1"/>
  </w:num>
  <w:num w:numId="24">
    <w:abstractNumId w:val="2"/>
  </w:num>
  <w:num w:numId="25">
    <w:abstractNumId w:val="3"/>
  </w:num>
  <w:num w:numId="26">
    <w:abstractNumId w:val="4"/>
  </w:num>
  <w:num w:numId="27">
    <w:abstractNumId w:val="11"/>
  </w:num>
  <w:num w:numId="28">
    <w:abstractNumId w:val="21"/>
  </w:num>
  <w:num w:numId="29">
    <w:abstractNumId w:val="17"/>
  </w:num>
  <w:num w:numId="30">
    <w:abstractNumId w:val="26"/>
  </w:num>
  <w:num w:numId="31">
    <w:abstractNumId w:val="22"/>
  </w:num>
  <w:num w:numId="32">
    <w:abstractNumId w:val="31"/>
  </w:num>
  <w:num w:numId="33">
    <w:abstractNumId w:val="20"/>
  </w:num>
  <w:num w:numId="34">
    <w:abstractNumId w:val="16"/>
  </w:num>
  <w:num w:numId="35">
    <w:abstractNumId w:val="18"/>
  </w:num>
  <w:num w:numId="36">
    <w:abstractNumId w:val="37"/>
  </w:num>
  <w:num w:numId="37">
    <w:abstractNumId w:val="36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BE8"/>
    <w:rsid w:val="000003F0"/>
    <w:rsid w:val="00000432"/>
    <w:rsid w:val="00001EDD"/>
    <w:rsid w:val="00004846"/>
    <w:rsid w:val="00004993"/>
    <w:rsid w:val="000049CD"/>
    <w:rsid w:val="00004B7E"/>
    <w:rsid w:val="00004B9B"/>
    <w:rsid w:val="00005164"/>
    <w:rsid w:val="00006FB9"/>
    <w:rsid w:val="000072BE"/>
    <w:rsid w:val="00010446"/>
    <w:rsid w:val="00011B68"/>
    <w:rsid w:val="0001390F"/>
    <w:rsid w:val="000139CD"/>
    <w:rsid w:val="0001406E"/>
    <w:rsid w:val="00014557"/>
    <w:rsid w:val="0001569D"/>
    <w:rsid w:val="00015B9E"/>
    <w:rsid w:val="00016390"/>
    <w:rsid w:val="00016E57"/>
    <w:rsid w:val="00017256"/>
    <w:rsid w:val="000205C1"/>
    <w:rsid w:val="00021599"/>
    <w:rsid w:val="00022A8A"/>
    <w:rsid w:val="000231C9"/>
    <w:rsid w:val="0002462C"/>
    <w:rsid w:val="00024AC6"/>
    <w:rsid w:val="000253A4"/>
    <w:rsid w:val="00027672"/>
    <w:rsid w:val="00027E4D"/>
    <w:rsid w:val="000303F8"/>
    <w:rsid w:val="000310A5"/>
    <w:rsid w:val="000323B5"/>
    <w:rsid w:val="000349B6"/>
    <w:rsid w:val="00034A5A"/>
    <w:rsid w:val="00035691"/>
    <w:rsid w:val="0003655E"/>
    <w:rsid w:val="00037014"/>
    <w:rsid w:val="00037866"/>
    <w:rsid w:val="00037B09"/>
    <w:rsid w:val="0004066A"/>
    <w:rsid w:val="00040F03"/>
    <w:rsid w:val="0004446E"/>
    <w:rsid w:val="00044BB6"/>
    <w:rsid w:val="00045221"/>
    <w:rsid w:val="0004595B"/>
    <w:rsid w:val="00046AAE"/>
    <w:rsid w:val="00050133"/>
    <w:rsid w:val="000528A3"/>
    <w:rsid w:val="000532FE"/>
    <w:rsid w:val="00053B4C"/>
    <w:rsid w:val="000549EA"/>
    <w:rsid w:val="00055AB2"/>
    <w:rsid w:val="00055C41"/>
    <w:rsid w:val="00056052"/>
    <w:rsid w:val="00056B80"/>
    <w:rsid w:val="0005702D"/>
    <w:rsid w:val="0005725F"/>
    <w:rsid w:val="000603C5"/>
    <w:rsid w:val="000623A4"/>
    <w:rsid w:val="000631C4"/>
    <w:rsid w:val="000637C5"/>
    <w:rsid w:val="00063A3E"/>
    <w:rsid w:val="00064296"/>
    <w:rsid w:val="000664C8"/>
    <w:rsid w:val="000666DD"/>
    <w:rsid w:val="00067EF5"/>
    <w:rsid w:val="0007263C"/>
    <w:rsid w:val="00075023"/>
    <w:rsid w:val="00076856"/>
    <w:rsid w:val="00076A58"/>
    <w:rsid w:val="00076EC6"/>
    <w:rsid w:val="000809ED"/>
    <w:rsid w:val="00081237"/>
    <w:rsid w:val="00084E0B"/>
    <w:rsid w:val="000853A4"/>
    <w:rsid w:val="0008653D"/>
    <w:rsid w:val="00086966"/>
    <w:rsid w:val="00086AD6"/>
    <w:rsid w:val="00086AFA"/>
    <w:rsid w:val="00087512"/>
    <w:rsid w:val="00090559"/>
    <w:rsid w:val="00091414"/>
    <w:rsid w:val="00091AED"/>
    <w:rsid w:val="00092158"/>
    <w:rsid w:val="000926D7"/>
    <w:rsid w:val="000953C2"/>
    <w:rsid w:val="000969F2"/>
    <w:rsid w:val="00097A83"/>
    <w:rsid w:val="00097FA3"/>
    <w:rsid w:val="000A0258"/>
    <w:rsid w:val="000A0E3D"/>
    <w:rsid w:val="000A1281"/>
    <w:rsid w:val="000A1DCE"/>
    <w:rsid w:val="000A2C07"/>
    <w:rsid w:val="000A31A8"/>
    <w:rsid w:val="000A3970"/>
    <w:rsid w:val="000A3D1D"/>
    <w:rsid w:val="000A4602"/>
    <w:rsid w:val="000A48CD"/>
    <w:rsid w:val="000A6A86"/>
    <w:rsid w:val="000A6AE6"/>
    <w:rsid w:val="000B0762"/>
    <w:rsid w:val="000B1E6B"/>
    <w:rsid w:val="000B3034"/>
    <w:rsid w:val="000B32E7"/>
    <w:rsid w:val="000B3552"/>
    <w:rsid w:val="000B4C00"/>
    <w:rsid w:val="000B591C"/>
    <w:rsid w:val="000B6923"/>
    <w:rsid w:val="000B76EB"/>
    <w:rsid w:val="000C1AE2"/>
    <w:rsid w:val="000C1DEB"/>
    <w:rsid w:val="000C22EE"/>
    <w:rsid w:val="000C248B"/>
    <w:rsid w:val="000C34AD"/>
    <w:rsid w:val="000C388B"/>
    <w:rsid w:val="000C3FD2"/>
    <w:rsid w:val="000C44EE"/>
    <w:rsid w:val="000C5485"/>
    <w:rsid w:val="000C5DA4"/>
    <w:rsid w:val="000C73B2"/>
    <w:rsid w:val="000C7632"/>
    <w:rsid w:val="000C77E9"/>
    <w:rsid w:val="000D04B9"/>
    <w:rsid w:val="000D095B"/>
    <w:rsid w:val="000D245D"/>
    <w:rsid w:val="000D24C5"/>
    <w:rsid w:val="000D3322"/>
    <w:rsid w:val="000D47B7"/>
    <w:rsid w:val="000D50C5"/>
    <w:rsid w:val="000D5D3D"/>
    <w:rsid w:val="000D75AF"/>
    <w:rsid w:val="000D7D0A"/>
    <w:rsid w:val="000D7F85"/>
    <w:rsid w:val="000E071B"/>
    <w:rsid w:val="000E07CF"/>
    <w:rsid w:val="000E19D1"/>
    <w:rsid w:val="000E1C6E"/>
    <w:rsid w:val="000E1CE8"/>
    <w:rsid w:val="000E32E8"/>
    <w:rsid w:val="000F11B5"/>
    <w:rsid w:val="000F1F2D"/>
    <w:rsid w:val="000F2E1F"/>
    <w:rsid w:val="000F38BF"/>
    <w:rsid w:val="000F3AEB"/>
    <w:rsid w:val="000F4FC1"/>
    <w:rsid w:val="000F5A58"/>
    <w:rsid w:val="000F659B"/>
    <w:rsid w:val="000F66F2"/>
    <w:rsid w:val="000F6EF1"/>
    <w:rsid w:val="000F761D"/>
    <w:rsid w:val="001002F7"/>
    <w:rsid w:val="00100DD1"/>
    <w:rsid w:val="0010133F"/>
    <w:rsid w:val="00101F5D"/>
    <w:rsid w:val="0010390F"/>
    <w:rsid w:val="00103928"/>
    <w:rsid w:val="00104617"/>
    <w:rsid w:val="0010513F"/>
    <w:rsid w:val="001055E3"/>
    <w:rsid w:val="001067FE"/>
    <w:rsid w:val="00106A2B"/>
    <w:rsid w:val="00114FD2"/>
    <w:rsid w:val="001171BB"/>
    <w:rsid w:val="001175A6"/>
    <w:rsid w:val="001178E7"/>
    <w:rsid w:val="00120BD6"/>
    <w:rsid w:val="0012275C"/>
    <w:rsid w:val="00123D0E"/>
    <w:rsid w:val="001242D4"/>
    <w:rsid w:val="00124E76"/>
    <w:rsid w:val="0012629C"/>
    <w:rsid w:val="001265BB"/>
    <w:rsid w:val="0012799F"/>
    <w:rsid w:val="00127A88"/>
    <w:rsid w:val="00127ADF"/>
    <w:rsid w:val="00131037"/>
    <w:rsid w:val="00133814"/>
    <w:rsid w:val="001351AA"/>
    <w:rsid w:val="00135DD8"/>
    <w:rsid w:val="001361C8"/>
    <w:rsid w:val="0013667B"/>
    <w:rsid w:val="001377A9"/>
    <w:rsid w:val="0013790B"/>
    <w:rsid w:val="00140E5F"/>
    <w:rsid w:val="00141806"/>
    <w:rsid w:val="00142B89"/>
    <w:rsid w:val="001437D7"/>
    <w:rsid w:val="0014501E"/>
    <w:rsid w:val="001450CE"/>
    <w:rsid w:val="00145515"/>
    <w:rsid w:val="0014586A"/>
    <w:rsid w:val="00147E4B"/>
    <w:rsid w:val="00150052"/>
    <w:rsid w:val="00150470"/>
    <w:rsid w:val="001562A1"/>
    <w:rsid w:val="00156381"/>
    <w:rsid w:val="00156D57"/>
    <w:rsid w:val="001575CF"/>
    <w:rsid w:val="001604CE"/>
    <w:rsid w:val="0016298E"/>
    <w:rsid w:val="00164BB3"/>
    <w:rsid w:val="00167D67"/>
    <w:rsid w:val="001712FF"/>
    <w:rsid w:val="00171E85"/>
    <w:rsid w:val="00174928"/>
    <w:rsid w:val="00175E53"/>
    <w:rsid w:val="00177879"/>
    <w:rsid w:val="00180D61"/>
    <w:rsid w:val="001810A0"/>
    <w:rsid w:val="00181350"/>
    <w:rsid w:val="001814DE"/>
    <w:rsid w:val="00181B95"/>
    <w:rsid w:val="00181D48"/>
    <w:rsid w:val="001823E8"/>
    <w:rsid w:val="00182D98"/>
    <w:rsid w:val="00183351"/>
    <w:rsid w:val="001834EC"/>
    <w:rsid w:val="001861C8"/>
    <w:rsid w:val="001869BA"/>
    <w:rsid w:val="00187199"/>
    <w:rsid w:val="001874FF"/>
    <w:rsid w:val="00190046"/>
    <w:rsid w:val="00190398"/>
    <w:rsid w:val="00195849"/>
    <w:rsid w:val="0019780E"/>
    <w:rsid w:val="00197B21"/>
    <w:rsid w:val="001A1E2F"/>
    <w:rsid w:val="001A2CF7"/>
    <w:rsid w:val="001A4621"/>
    <w:rsid w:val="001A51A6"/>
    <w:rsid w:val="001A54ED"/>
    <w:rsid w:val="001A583B"/>
    <w:rsid w:val="001A5A7E"/>
    <w:rsid w:val="001A61BB"/>
    <w:rsid w:val="001A64E1"/>
    <w:rsid w:val="001A67A3"/>
    <w:rsid w:val="001B0016"/>
    <w:rsid w:val="001B07A5"/>
    <w:rsid w:val="001B5280"/>
    <w:rsid w:val="001B690F"/>
    <w:rsid w:val="001B7053"/>
    <w:rsid w:val="001C13A6"/>
    <w:rsid w:val="001C1B04"/>
    <w:rsid w:val="001C2906"/>
    <w:rsid w:val="001C4E92"/>
    <w:rsid w:val="001C584B"/>
    <w:rsid w:val="001C6259"/>
    <w:rsid w:val="001D1EE1"/>
    <w:rsid w:val="001D3802"/>
    <w:rsid w:val="001E0F25"/>
    <w:rsid w:val="001E1190"/>
    <w:rsid w:val="001E1910"/>
    <w:rsid w:val="001E2C80"/>
    <w:rsid w:val="001E3005"/>
    <w:rsid w:val="001E5574"/>
    <w:rsid w:val="001E7F3A"/>
    <w:rsid w:val="001F0F67"/>
    <w:rsid w:val="001F1B31"/>
    <w:rsid w:val="001F2E59"/>
    <w:rsid w:val="001F407C"/>
    <w:rsid w:val="001F407D"/>
    <w:rsid w:val="001F5BAD"/>
    <w:rsid w:val="001F70C5"/>
    <w:rsid w:val="001F7323"/>
    <w:rsid w:val="00201091"/>
    <w:rsid w:val="00202ADD"/>
    <w:rsid w:val="00204873"/>
    <w:rsid w:val="002054EC"/>
    <w:rsid w:val="002062E8"/>
    <w:rsid w:val="002067B1"/>
    <w:rsid w:val="002079F9"/>
    <w:rsid w:val="002105DB"/>
    <w:rsid w:val="0021167C"/>
    <w:rsid w:val="002117C3"/>
    <w:rsid w:val="002121BF"/>
    <w:rsid w:val="0021222A"/>
    <w:rsid w:val="002123DE"/>
    <w:rsid w:val="00212C8E"/>
    <w:rsid w:val="002137B8"/>
    <w:rsid w:val="002147FD"/>
    <w:rsid w:val="00214EE4"/>
    <w:rsid w:val="002154B6"/>
    <w:rsid w:val="00215A97"/>
    <w:rsid w:val="002165CD"/>
    <w:rsid w:val="00217A65"/>
    <w:rsid w:val="00217EA7"/>
    <w:rsid w:val="002209D6"/>
    <w:rsid w:val="00220E0E"/>
    <w:rsid w:val="002220A3"/>
    <w:rsid w:val="00222159"/>
    <w:rsid w:val="0022351E"/>
    <w:rsid w:val="00224BAF"/>
    <w:rsid w:val="00227D97"/>
    <w:rsid w:val="002305C1"/>
    <w:rsid w:val="0023068C"/>
    <w:rsid w:val="00231AF3"/>
    <w:rsid w:val="00231B69"/>
    <w:rsid w:val="00231D15"/>
    <w:rsid w:val="002323E5"/>
    <w:rsid w:val="002328B2"/>
    <w:rsid w:val="00232C49"/>
    <w:rsid w:val="0023507B"/>
    <w:rsid w:val="002354EB"/>
    <w:rsid w:val="002360C8"/>
    <w:rsid w:val="00236408"/>
    <w:rsid w:val="0023772C"/>
    <w:rsid w:val="0024031B"/>
    <w:rsid w:val="00240B03"/>
    <w:rsid w:val="002423C0"/>
    <w:rsid w:val="00242A1E"/>
    <w:rsid w:val="00243D6A"/>
    <w:rsid w:val="00244025"/>
    <w:rsid w:val="0024442B"/>
    <w:rsid w:val="0024560F"/>
    <w:rsid w:val="0024592C"/>
    <w:rsid w:val="00246B68"/>
    <w:rsid w:val="00246BDC"/>
    <w:rsid w:val="00246CCB"/>
    <w:rsid w:val="002470AA"/>
    <w:rsid w:val="00247F66"/>
    <w:rsid w:val="002503CF"/>
    <w:rsid w:val="00250F0F"/>
    <w:rsid w:val="00251270"/>
    <w:rsid w:val="002520DF"/>
    <w:rsid w:val="00253AA7"/>
    <w:rsid w:val="00253EFC"/>
    <w:rsid w:val="0025586A"/>
    <w:rsid w:val="00257182"/>
    <w:rsid w:val="00257EF7"/>
    <w:rsid w:val="00260335"/>
    <w:rsid w:val="00260588"/>
    <w:rsid w:val="002606AC"/>
    <w:rsid w:val="0026153F"/>
    <w:rsid w:val="002620DC"/>
    <w:rsid w:val="002623D7"/>
    <w:rsid w:val="00263307"/>
    <w:rsid w:val="00263AA3"/>
    <w:rsid w:val="00264067"/>
    <w:rsid w:val="0026431F"/>
    <w:rsid w:val="0026556B"/>
    <w:rsid w:val="002660B6"/>
    <w:rsid w:val="00266892"/>
    <w:rsid w:val="00267047"/>
    <w:rsid w:val="00271349"/>
    <w:rsid w:val="002720B1"/>
    <w:rsid w:val="00272126"/>
    <w:rsid w:val="00272438"/>
    <w:rsid w:val="00272953"/>
    <w:rsid w:val="002755CE"/>
    <w:rsid w:val="0027681E"/>
    <w:rsid w:val="002769D6"/>
    <w:rsid w:val="002779BF"/>
    <w:rsid w:val="0028193C"/>
    <w:rsid w:val="00281A5E"/>
    <w:rsid w:val="002821D7"/>
    <w:rsid w:val="00283042"/>
    <w:rsid w:val="00283219"/>
    <w:rsid w:val="00284041"/>
    <w:rsid w:val="0028418B"/>
    <w:rsid w:val="0028448F"/>
    <w:rsid w:val="0028775C"/>
    <w:rsid w:val="0029152F"/>
    <w:rsid w:val="00291E05"/>
    <w:rsid w:val="00292038"/>
    <w:rsid w:val="0029224B"/>
    <w:rsid w:val="00293271"/>
    <w:rsid w:val="00294A91"/>
    <w:rsid w:val="002954F7"/>
    <w:rsid w:val="0029637A"/>
    <w:rsid w:val="0029651E"/>
    <w:rsid w:val="002972D2"/>
    <w:rsid w:val="002972DF"/>
    <w:rsid w:val="00297D70"/>
    <w:rsid w:val="00297F94"/>
    <w:rsid w:val="002A19A7"/>
    <w:rsid w:val="002A284D"/>
    <w:rsid w:val="002A421F"/>
    <w:rsid w:val="002A50A4"/>
    <w:rsid w:val="002A7E57"/>
    <w:rsid w:val="002B0C1D"/>
    <w:rsid w:val="002B0DB8"/>
    <w:rsid w:val="002B49FD"/>
    <w:rsid w:val="002B5AFB"/>
    <w:rsid w:val="002B6B41"/>
    <w:rsid w:val="002B6BD1"/>
    <w:rsid w:val="002C04EC"/>
    <w:rsid w:val="002C0942"/>
    <w:rsid w:val="002C4951"/>
    <w:rsid w:val="002C56AE"/>
    <w:rsid w:val="002C64C7"/>
    <w:rsid w:val="002C6703"/>
    <w:rsid w:val="002C70ED"/>
    <w:rsid w:val="002C7B65"/>
    <w:rsid w:val="002D0292"/>
    <w:rsid w:val="002D1D87"/>
    <w:rsid w:val="002D2021"/>
    <w:rsid w:val="002D3EDE"/>
    <w:rsid w:val="002D4122"/>
    <w:rsid w:val="002D47B5"/>
    <w:rsid w:val="002D4898"/>
    <w:rsid w:val="002D4EAE"/>
    <w:rsid w:val="002D624F"/>
    <w:rsid w:val="002D63D3"/>
    <w:rsid w:val="002D6E7B"/>
    <w:rsid w:val="002D7662"/>
    <w:rsid w:val="002E05D9"/>
    <w:rsid w:val="002E0DA2"/>
    <w:rsid w:val="002E4742"/>
    <w:rsid w:val="002E4DE1"/>
    <w:rsid w:val="002E69B3"/>
    <w:rsid w:val="002E6DD6"/>
    <w:rsid w:val="002F1674"/>
    <w:rsid w:val="002F16C0"/>
    <w:rsid w:val="002F36C6"/>
    <w:rsid w:val="002F3C68"/>
    <w:rsid w:val="002F3E07"/>
    <w:rsid w:val="002F3ECF"/>
    <w:rsid w:val="002F46C3"/>
    <w:rsid w:val="002F4832"/>
    <w:rsid w:val="002F6D9E"/>
    <w:rsid w:val="002F76B2"/>
    <w:rsid w:val="003012DF"/>
    <w:rsid w:val="00307B85"/>
    <w:rsid w:val="003126CE"/>
    <w:rsid w:val="00313A92"/>
    <w:rsid w:val="003145CC"/>
    <w:rsid w:val="00316ED3"/>
    <w:rsid w:val="00317D65"/>
    <w:rsid w:val="00321F34"/>
    <w:rsid w:val="0032222B"/>
    <w:rsid w:val="00322479"/>
    <w:rsid w:val="00322660"/>
    <w:rsid w:val="0032274A"/>
    <w:rsid w:val="00322ACB"/>
    <w:rsid w:val="00322F70"/>
    <w:rsid w:val="00323432"/>
    <w:rsid w:val="00323C78"/>
    <w:rsid w:val="00324E08"/>
    <w:rsid w:val="0032540F"/>
    <w:rsid w:val="003273C6"/>
    <w:rsid w:val="00330EA3"/>
    <w:rsid w:val="00332699"/>
    <w:rsid w:val="00335067"/>
    <w:rsid w:val="0033614E"/>
    <w:rsid w:val="00336E63"/>
    <w:rsid w:val="003370D6"/>
    <w:rsid w:val="00337463"/>
    <w:rsid w:val="00340207"/>
    <w:rsid w:val="00340BB0"/>
    <w:rsid w:val="00342303"/>
    <w:rsid w:val="00343B9B"/>
    <w:rsid w:val="00343CE6"/>
    <w:rsid w:val="003452F1"/>
    <w:rsid w:val="00345300"/>
    <w:rsid w:val="00345B8E"/>
    <w:rsid w:val="003472FF"/>
    <w:rsid w:val="00347DF4"/>
    <w:rsid w:val="0035030A"/>
    <w:rsid w:val="00352DF6"/>
    <w:rsid w:val="00353094"/>
    <w:rsid w:val="00354DEB"/>
    <w:rsid w:val="00355993"/>
    <w:rsid w:val="00356DA0"/>
    <w:rsid w:val="00357AFA"/>
    <w:rsid w:val="00362505"/>
    <w:rsid w:val="00363DE8"/>
    <w:rsid w:val="0036414C"/>
    <w:rsid w:val="003641BE"/>
    <w:rsid w:val="00366DA2"/>
    <w:rsid w:val="0037055A"/>
    <w:rsid w:val="00370935"/>
    <w:rsid w:val="003710D4"/>
    <w:rsid w:val="003726B6"/>
    <w:rsid w:val="00373EAE"/>
    <w:rsid w:val="00375633"/>
    <w:rsid w:val="003763CC"/>
    <w:rsid w:val="00376610"/>
    <w:rsid w:val="003770DB"/>
    <w:rsid w:val="00380233"/>
    <w:rsid w:val="00380FD1"/>
    <w:rsid w:val="003838BD"/>
    <w:rsid w:val="00383AB2"/>
    <w:rsid w:val="00386FC7"/>
    <w:rsid w:val="003902A1"/>
    <w:rsid w:val="00390F24"/>
    <w:rsid w:val="00391E20"/>
    <w:rsid w:val="00391F80"/>
    <w:rsid w:val="0039208A"/>
    <w:rsid w:val="00392D65"/>
    <w:rsid w:val="00392FC8"/>
    <w:rsid w:val="0039391D"/>
    <w:rsid w:val="003944D0"/>
    <w:rsid w:val="00394677"/>
    <w:rsid w:val="00397475"/>
    <w:rsid w:val="00397481"/>
    <w:rsid w:val="003A0644"/>
    <w:rsid w:val="003A0851"/>
    <w:rsid w:val="003A0FED"/>
    <w:rsid w:val="003A1B8C"/>
    <w:rsid w:val="003A218F"/>
    <w:rsid w:val="003A2328"/>
    <w:rsid w:val="003A2C97"/>
    <w:rsid w:val="003A55F8"/>
    <w:rsid w:val="003A5761"/>
    <w:rsid w:val="003A694D"/>
    <w:rsid w:val="003A6A7C"/>
    <w:rsid w:val="003B1A25"/>
    <w:rsid w:val="003B23C3"/>
    <w:rsid w:val="003B2FA4"/>
    <w:rsid w:val="003B31FC"/>
    <w:rsid w:val="003B33A2"/>
    <w:rsid w:val="003B42DB"/>
    <w:rsid w:val="003B50C3"/>
    <w:rsid w:val="003B510E"/>
    <w:rsid w:val="003B576F"/>
    <w:rsid w:val="003C03EE"/>
    <w:rsid w:val="003C150C"/>
    <w:rsid w:val="003C24F2"/>
    <w:rsid w:val="003C41E3"/>
    <w:rsid w:val="003C4577"/>
    <w:rsid w:val="003C7628"/>
    <w:rsid w:val="003C799B"/>
    <w:rsid w:val="003D16C3"/>
    <w:rsid w:val="003D1B0B"/>
    <w:rsid w:val="003D2E74"/>
    <w:rsid w:val="003D644E"/>
    <w:rsid w:val="003D650B"/>
    <w:rsid w:val="003D67EA"/>
    <w:rsid w:val="003D6C21"/>
    <w:rsid w:val="003D6D20"/>
    <w:rsid w:val="003D6E30"/>
    <w:rsid w:val="003D6F76"/>
    <w:rsid w:val="003E12BF"/>
    <w:rsid w:val="003E2F98"/>
    <w:rsid w:val="003E337D"/>
    <w:rsid w:val="003E5644"/>
    <w:rsid w:val="003F05D4"/>
    <w:rsid w:val="003F2350"/>
    <w:rsid w:val="003F2470"/>
    <w:rsid w:val="003F36AA"/>
    <w:rsid w:val="003F3704"/>
    <w:rsid w:val="003F3C68"/>
    <w:rsid w:val="003F48E1"/>
    <w:rsid w:val="003F4C48"/>
    <w:rsid w:val="003F4F4F"/>
    <w:rsid w:val="003F68E3"/>
    <w:rsid w:val="003F7813"/>
    <w:rsid w:val="00400684"/>
    <w:rsid w:val="00401400"/>
    <w:rsid w:val="00401C6D"/>
    <w:rsid w:val="00401D1D"/>
    <w:rsid w:val="00403631"/>
    <w:rsid w:val="00404226"/>
    <w:rsid w:val="00405067"/>
    <w:rsid w:val="00405EEA"/>
    <w:rsid w:val="00406383"/>
    <w:rsid w:val="004074BC"/>
    <w:rsid w:val="00410FD2"/>
    <w:rsid w:val="00411656"/>
    <w:rsid w:val="00412810"/>
    <w:rsid w:val="00412E44"/>
    <w:rsid w:val="0041389D"/>
    <w:rsid w:val="00413A68"/>
    <w:rsid w:val="00413D31"/>
    <w:rsid w:val="00413F03"/>
    <w:rsid w:val="00414F31"/>
    <w:rsid w:val="004154AA"/>
    <w:rsid w:val="00417C27"/>
    <w:rsid w:val="00417F93"/>
    <w:rsid w:val="004201AC"/>
    <w:rsid w:val="004206D3"/>
    <w:rsid w:val="00421686"/>
    <w:rsid w:val="00421BD7"/>
    <w:rsid w:val="00421C6B"/>
    <w:rsid w:val="00421E83"/>
    <w:rsid w:val="0042430A"/>
    <w:rsid w:val="00425339"/>
    <w:rsid w:val="004266B4"/>
    <w:rsid w:val="0042717D"/>
    <w:rsid w:val="00430CF4"/>
    <w:rsid w:val="00433552"/>
    <w:rsid w:val="0043368A"/>
    <w:rsid w:val="00433CBC"/>
    <w:rsid w:val="00434EC9"/>
    <w:rsid w:val="00435136"/>
    <w:rsid w:val="00435A70"/>
    <w:rsid w:val="004373C7"/>
    <w:rsid w:val="00437DB2"/>
    <w:rsid w:val="0044172A"/>
    <w:rsid w:val="0044230D"/>
    <w:rsid w:val="00444A4E"/>
    <w:rsid w:val="00444B31"/>
    <w:rsid w:val="00444B3F"/>
    <w:rsid w:val="004456CB"/>
    <w:rsid w:val="004461DF"/>
    <w:rsid w:val="0045000D"/>
    <w:rsid w:val="00450B4E"/>
    <w:rsid w:val="00450F02"/>
    <w:rsid w:val="004518E1"/>
    <w:rsid w:val="00451DD4"/>
    <w:rsid w:val="00452ADB"/>
    <w:rsid w:val="00452FC7"/>
    <w:rsid w:val="00454B89"/>
    <w:rsid w:val="004558EE"/>
    <w:rsid w:val="00456918"/>
    <w:rsid w:val="00456AD2"/>
    <w:rsid w:val="00460D53"/>
    <w:rsid w:val="0046143F"/>
    <w:rsid w:val="0046456D"/>
    <w:rsid w:val="0046467B"/>
    <w:rsid w:val="0046502B"/>
    <w:rsid w:val="00467C18"/>
    <w:rsid w:val="004707F0"/>
    <w:rsid w:val="0047357F"/>
    <w:rsid w:val="00474159"/>
    <w:rsid w:val="004764A6"/>
    <w:rsid w:val="0047786E"/>
    <w:rsid w:val="004779A0"/>
    <w:rsid w:val="00477CE6"/>
    <w:rsid w:val="00480782"/>
    <w:rsid w:val="00480C32"/>
    <w:rsid w:val="004825CE"/>
    <w:rsid w:val="00482A92"/>
    <w:rsid w:val="00483286"/>
    <w:rsid w:val="004854DA"/>
    <w:rsid w:val="00486456"/>
    <w:rsid w:val="00486568"/>
    <w:rsid w:val="004867F2"/>
    <w:rsid w:val="004869C6"/>
    <w:rsid w:val="00486FC0"/>
    <w:rsid w:val="00487082"/>
    <w:rsid w:val="004915A0"/>
    <w:rsid w:val="004947F6"/>
    <w:rsid w:val="004951DB"/>
    <w:rsid w:val="0049723E"/>
    <w:rsid w:val="004A1398"/>
    <w:rsid w:val="004A2A01"/>
    <w:rsid w:val="004A2C3C"/>
    <w:rsid w:val="004A2CCB"/>
    <w:rsid w:val="004A5128"/>
    <w:rsid w:val="004A6EFB"/>
    <w:rsid w:val="004A7ED6"/>
    <w:rsid w:val="004B211D"/>
    <w:rsid w:val="004B3C96"/>
    <w:rsid w:val="004B3D8D"/>
    <w:rsid w:val="004B52E5"/>
    <w:rsid w:val="004B5974"/>
    <w:rsid w:val="004B5A5A"/>
    <w:rsid w:val="004B5E2D"/>
    <w:rsid w:val="004B604A"/>
    <w:rsid w:val="004B6330"/>
    <w:rsid w:val="004B7285"/>
    <w:rsid w:val="004B728A"/>
    <w:rsid w:val="004C09DB"/>
    <w:rsid w:val="004C302E"/>
    <w:rsid w:val="004C476F"/>
    <w:rsid w:val="004C498C"/>
    <w:rsid w:val="004C53C4"/>
    <w:rsid w:val="004C60A1"/>
    <w:rsid w:val="004C78C2"/>
    <w:rsid w:val="004D010F"/>
    <w:rsid w:val="004D0146"/>
    <w:rsid w:val="004D0153"/>
    <w:rsid w:val="004D0AC3"/>
    <w:rsid w:val="004D14BD"/>
    <w:rsid w:val="004D1F1C"/>
    <w:rsid w:val="004D21BF"/>
    <w:rsid w:val="004D38DA"/>
    <w:rsid w:val="004D3F09"/>
    <w:rsid w:val="004D4BC7"/>
    <w:rsid w:val="004D624D"/>
    <w:rsid w:val="004D6F26"/>
    <w:rsid w:val="004D79A0"/>
    <w:rsid w:val="004E1BE7"/>
    <w:rsid w:val="004E26C3"/>
    <w:rsid w:val="004E313F"/>
    <w:rsid w:val="004E364B"/>
    <w:rsid w:val="004E36AD"/>
    <w:rsid w:val="004E4DFD"/>
    <w:rsid w:val="004E6153"/>
    <w:rsid w:val="004E7797"/>
    <w:rsid w:val="004E7AD0"/>
    <w:rsid w:val="004E7E12"/>
    <w:rsid w:val="004F0C2A"/>
    <w:rsid w:val="004F18A7"/>
    <w:rsid w:val="004F1F0E"/>
    <w:rsid w:val="004F20D5"/>
    <w:rsid w:val="004F22F9"/>
    <w:rsid w:val="004F411A"/>
    <w:rsid w:val="004F6BF4"/>
    <w:rsid w:val="004F713B"/>
    <w:rsid w:val="00501679"/>
    <w:rsid w:val="00501927"/>
    <w:rsid w:val="00501F1E"/>
    <w:rsid w:val="00502F23"/>
    <w:rsid w:val="00502F91"/>
    <w:rsid w:val="00503213"/>
    <w:rsid w:val="00503C55"/>
    <w:rsid w:val="00503F89"/>
    <w:rsid w:val="005041DC"/>
    <w:rsid w:val="00504FA0"/>
    <w:rsid w:val="0050655A"/>
    <w:rsid w:val="0051052D"/>
    <w:rsid w:val="005105C7"/>
    <w:rsid w:val="005112BF"/>
    <w:rsid w:val="00512A22"/>
    <w:rsid w:val="00512ABF"/>
    <w:rsid w:val="00512B7E"/>
    <w:rsid w:val="0051541F"/>
    <w:rsid w:val="005155E6"/>
    <w:rsid w:val="00516255"/>
    <w:rsid w:val="00520778"/>
    <w:rsid w:val="0052126F"/>
    <w:rsid w:val="005216DD"/>
    <w:rsid w:val="00521C33"/>
    <w:rsid w:val="005221D5"/>
    <w:rsid w:val="00525FD2"/>
    <w:rsid w:val="00525FF2"/>
    <w:rsid w:val="0052676C"/>
    <w:rsid w:val="0052744D"/>
    <w:rsid w:val="00527467"/>
    <w:rsid w:val="005275AF"/>
    <w:rsid w:val="00527A73"/>
    <w:rsid w:val="00527BA4"/>
    <w:rsid w:val="00530924"/>
    <w:rsid w:val="00531A35"/>
    <w:rsid w:val="00531A69"/>
    <w:rsid w:val="00533248"/>
    <w:rsid w:val="0053398C"/>
    <w:rsid w:val="00533DA6"/>
    <w:rsid w:val="00533E0C"/>
    <w:rsid w:val="00534C6D"/>
    <w:rsid w:val="00534DE3"/>
    <w:rsid w:val="005350A1"/>
    <w:rsid w:val="0053566D"/>
    <w:rsid w:val="005363A1"/>
    <w:rsid w:val="00540BC6"/>
    <w:rsid w:val="00540DE0"/>
    <w:rsid w:val="0054221C"/>
    <w:rsid w:val="005423D3"/>
    <w:rsid w:val="005433AB"/>
    <w:rsid w:val="005437E7"/>
    <w:rsid w:val="00544111"/>
    <w:rsid w:val="0054510C"/>
    <w:rsid w:val="00545497"/>
    <w:rsid w:val="005458D3"/>
    <w:rsid w:val="00547D85"/>
    <w:rsid w:val="00550BFA"/>
    <w:rsid w:val="00550D98"/>
    <w:rsid w:val="005510AE"/>
    <w:rsid w:val="00551EDC"/>
    <w:rsid w:val="00551F91"/>
    <w:rsid w:val="00552359"/>
    <w:rsid w:val="00555123"/>
    <w:rsid w:val="00556AEB"/>
    <w:rsid w:val="005574FA"/>
    <w:rsid w:val="00560F43"/>
    <w:rsid w:val="00561A03"/>
    <w:rsid w:val="00563BEB"/>
    <w:rsid w:val="00564104"/>
    <w:rsid w:val="0056461C"/>
    <w:rsid w:val="00564956"/>
    <w:rsid w:val="00566963"/>
    <w:rsid w:val="00567161"/>
    <w:rsid w:val="0056741C"/>
    <w:rsid w:val="0056754B"/>
    <w:rsid w:val="005709CA"/>
    <w:rsid w:val="00570B0C"/>
    <w:rsid w:val="005718E8"/>
    <w:rsid w:val="00572CF9"/>
    <w:rsid w:val="0057308B"/>
    <w:rsid w:val="0057468A"/>
    <w:rsid w:val="00577D7B"/>
    <w:rsid w:val="005804AF"/>
    <w:rsid w:val="005824AA"/>
    <w:rsid w:val="00583916"/>
    <w:rsid w:val="0058485F"/>
    <w:rsid w:val="00585AB0"/>
    <w:rsid w:val="00586AC9"/>
    <w:rsid w:val="00586C83"/>
    <w:rsid w:val="0059124A"/>
    <w:rsid w:val="00591399"/>
    <w:rsid w:val="0059260A"/>
    <w:rsid w:val="00592D85"/>
    <w:rsid w:val="0059391B"/>
    <w:rsid w:val="005975AD"/>
    <w:rsid w:val="0059762C"/>
    <w:rsid w:val="005A0CE2"/>
    <w:rsid w:val="005A0F23"/>
    <w:rsid w:val="005A1AFC"/>
    <w:rsid w:val="005A1F1D"/>
    <w:rsid w:val="005A2CA3"/>
    <w:rsid w:val="005A3110"/>
    <w:rsid w:val="005A41CE"/>
    <w:rsid w:val="005A57F9"/>
    <w:rsid w:val="005A590B"/>
    <w:rsid w:val="005A5F26"/>
    <w:rsid w:val="005A6948"/>
    <w:rsid w:val="005A7189"/>
    <w:rsid w:val="005B044F"/>
    <w:rsid w:val="005B136E"/>
    <w:rsid w:val="005B16D5"/>
    <w:rsid w:val="005B1E47"/>
    <w:rsid w:val="005B44C1"/>
    <w:rsid w:val="005B5DDA"/>
    <w:rsid w:val="005B6055"/>
    <w:rsid w:val="005B7755"/>
    <w:rsid w:val="005C0833"/>
    <w:rsid w:val="005C095F"/>
    <w:rsid w:val="005C2800"/>
    <w:rsid w:val="005C4A4F"/>
    <w:rsid w:val="005C642A"/>
    <w:rsid w:val="005C6B5A"/>
    <w:rsid w:val="005C78F0"/>
    <w:rsid w:val="005D0C21"/>
    <w:rsid w:val="005D146E"/>
    <w:rsid w:val="005D1853"/>
    <w:rsid w:val="005D1BE8"/>
    <w:rsid w:val="005D1CC0"/>
    <w:rsid w:val="005D21D6"/>
    <w:rsid w:val="005D3713"/>
    <w:rsid w:val="005D4532"/>
    <w:rsid w:val="005D533D"/>
    <w:rsid w:val="005D567E"/>
    <w:rsid w:val="005D6BD7"/>
    <w:rsid w:val="005E0EE4"/>
    <w:rsid w:val="005E1C78"/>
    <w:rsid w:val="005E3409"/>
    <w:rsid w:val="005E4681"/>
    <w:rsid w:val="005F0116"/>
    <w:rsid w:val="005F0228"/>
    <w:rsid w:val="005F0E3D"/>
    <w:rsid w:val="005F1DC6"/>
    <w:rsid w:val="005F34A8"/>
    <w:rsid w:val="005F552D"/>
    <w:rsid w:val="005F5F06"/>
    <w:rsid w:val="0060059E"/>
    <w:rsid w:val="00600F66"/>
    <w:rsid w:val="006015E6"/>
    <w:rsid w:val="006019C4"/>
    <w:rsid w:val="00601C3D"/>
    <w:rsid w:val="00602E05"/>
    <w:rsid w:val="006041D1"/>
    <w:rsid w:val="00604203"/>
    <w:rsid w:val="00605C77"/>
    <w:rsid w:val="00607205"/>
    <w:rsid w:val="00607A5C"/>
    <w:rsid w:val="0061358B"/>
    <w:rsid w:val="00614341"/>
    <w:rsid w:val="0062017C"/>
    <w:rsid w:val="0062099B"/>
    <w:rsid w:val="00620C9B"/>
    <w:rsid w:val="00621079"/>
    <w:rsid w:val="00621A3D"/>
    <w:rsid w:val="00624581"/>
    <w:rsid w:val="0062683C"/>
    <w:rsid w:val="00627497"/>
    <w:rsid w:val="00631048"/>
    <w:rsid w:val="00632011"/>
    <w:rsid w:val="00632FDB"/>
    <w:rsid w:val="00633F8E"/>
    <w:rsid w:val="006356CD"/>
    <w:rsid w:val="00635989"/>
    <w:rsid w:val="00637501"/>
    <w:rsid w:val="00642069"/>
    <w:rsid w:val="00642467"/>
    <w:rsid w:val="006428C9"/>
    <w:rsid w:val="00643AA3"/>
    <w:rsid w:val="00645203"/>
    <w:rsid w:val="006458FA"/>
    <w:rsid w:val="0064607B"/>
    <w:rsid w:val="00646AB0"/>
    <w:rsid w:val="00651A1E"/>
    <w:rsid w:val="00652DF9"/>
    <w:rsid w:val="0065534E"/>
    <w:rsid w:val="00655715"/>
    <w:rsid w:val="0065793F"/>
    <w:rsid w:val="00657E10"/>
    <w:rsid w:val="006604E2"/>
    <w:rsid w:val="00660784"/>
    <w:rsid w:val="00662D7B"/>
    <w:rsid w:val="00662EEE"/>
    <w:rsid w:val="00663315"/>
    <w:rsid w:val="0066378C"/>
    <w:rsid w:val="00664B7C"/>
    <w:rsid w:val="00665A2B"/>
    <w:rsid w:val="006666C0"/>
    <w:rsid w:val="00666A7F"/>
    <w:rsid w:val="00666EAC"/>
    <w:rsid w:val="006670D1"/>
    <w:rsid w:val="00670AE7"/>
    <w:rsid w:val="00670C66"/>
    <w:rsid w:val="00670F62"/>
    <w:rsid w:val="0067120F"/>
    <w:rsid w:val="00672A0B"/>
    <w:rsid w:val="00675986"/>
    <w:rsid w:val="006774B9"/>
    <w:rsid w:val="00677E4D"/>
    <w:rsid w:val="006810DF"/>
    <w:rsid w:val="00683BD1"/>
    <w:rsid w:val="006850D9"/>
    <w:rsid w:val="0068574E"/>
    <w:rsid w:val="0068623A"/>
    <w:rsid w:val="00686261"/>
    <w:rsid w:val="00686AFF"/>
    <w:rsid w:val="00686D92"/>
    <w:rsid w:val="00690188"/>
    <w:rsid w:val="006905E8"/>
    <w:rsid w:val="00690C3A"/>
    <w:rsid w:val="006912EE"/>
    <w:rsid w:val="00692781"/>
    <w:rsid w:val="00692DF7"/>
    <w:rsid w:val="006932B5"/>
    <w:rsid w:val="00694127"/>
    <w:rsid w:val="006959FC"/>
    <w:rsid w:val="0069604D"/>
    <w:rsid w:val="00696474"/>
    <w:rsid w:val="006977C5"/>
    <w:rsid w:val="006A566D"/>
    <w:rsid w:val="006A5836"/>
    <w:rsid w:val="006A60D3"/>
    <w:rsid w:val="006B242C"/>
    <w:rsid w:val="006B333D"/>
    <w:rsid w:val="006B371C"/>
    <w:rsid w:val="006B381E"/>
    <w:rsid w:val="006B4042"/>
    <w:rsid w:val="006B441F"/>
    <w:rsid w:val="006B50BE"/>
    <w:rsid w:val="006B6D3D"/>
    <w:rsid w:val="006B73EB"/>
    <w:rsid w:val="006C295C"/>
    <w:rsid w:val="006C3047"/>
    <w:rsid w:val="006C3099"/>
    <w:rsid w:val="006C4C79"/>
    <w:rsid w:val="006C65C5"/>
    <w:rsid w:val="006C73D4"/>
    <w:rsid w:val="006D05A7"/>
    <w:rsid w:val="006D1A80"/>
    <w:rsid w:val="006D1E2E"/>
    <w:rsid w:val="006D2594"/>
    <w:rsid w:val="006D3DBD"/>
    <w:rsid w:val="006D3F98"/>
    <w:rsid w:val="006D4371"/>
    <w:rsid w:val="006D479F"/>
    <w:rsid w:val="006D47C8"/>
    <w:rsid w:val="006D5061"/>
    <w:rsid w:val="006D5628"/>
    <w:rsid w:val="006D59E9"/>
    <w:rsid w:val="006D649A"/>
    <w:rsid w:val="006D76DF"/>
    <w:rsid w:val="006D79EA"/>
    <w:rsid w:val="006E068B"/>
    <w:rsid w:val="006E32E1"/>
    <w:rsid w:val="006E5F4D"/>
    <w:rsid w:val="006E60C0"/>
    <w:rsid w:val="006E64D0"/>
    <w:rsid w:val="006E71B0"/>
    <w:rsid w:val="006F0674"/>
    <w:rsid w:val="006F0A7E"/>
    <w:rsid w:val="006F1D82"/>
    <w:rsid w:val="006F2BE3"/>
    <w:rsid w:val="006F3298"/>
    <w:rsid w:val="006F45F3"/>
    <w:rsid w:val="006F483D"/>
    <w:rsid w:val="006F517B"/>
    <w:rsid w:val="006F6449"/>
    <w:rsid w:val="006F681C"/>
    <w:rsid w:val="006F6EF0"/>
    <w:rsid w:val="006F7D49"/>
    <w:rsid w:val="00701D8F"/>
    <w:rsid w:val="00702847"/>
    <w:rsid w:val="00703321"/>
    <w:rsid w:val="007039B1"/>
    <w:rsid w:val="00703C7D"/>
    <w:rsid w:val="00707A6C"/>
    <w:rsid w:val="00707B9C"/>
    <w:rsid w:val="0071023B"/>
    <w:rsid w:val="007110A8"/>
    <w:rsid w:val="00712344"/>
    <w:rsid w:val="0071285F"/>
    <w:rsid w:val="00714339"/>
    <w:rsid w:val="00714350"/>
    <w:rsid w:val="00717970"/>
    <w:rsid w:val="00720625"/>
    <w:rsid w:val="0072108D"/>
    <w:rsid w:val="00721284"/>
    <w:rsid w:val="0072176F"/>
    <w:rsid w:val="00721C53"/>
    <w:rsid w:val="0072370D"/>
    <w:rsid w:val="00723DEA"/>
    <w:rsid w:val="007259EF"/>
    <w:rsid w:val="00726678"/>
    <w:rsid w:val="00731EC9"/>
    <w:rsid w:val="00733A59"/>
    <w:rsid w:val="007341A3"/>
    <w:rsid w:val="007341E8"/>
    <w:rsid w:val="00737261"/>
    <w:rsid w:val="0073735E"/>
    <w:rsid w:val="0073791B"/>
    <w:rsid w:val="007438B0"/>
    <w:rsid w:val="0074407C"/>
    <w:rsid w:val="007446C2"/>
    <w:rsid w:val="00745538"/>
    <w:rsid w:val="00745AF1"/>
    <w:rsid w:val="00750C9C"/>
    <w:rsid w:val="007530C9"/>
    <w:rsid w:val="00753215"/>
    <w:rsid w:val="007539A9"/>
    <w:rsid w:val="007540F4"/>
    <w:rsid w:val="00755122"/>
    <w:rsid w:val="0075545F"/>
    <w:rsid w:val="007555B7"/>
    <w:rsid w:val="00755C4B"/>
    <w:rsid w:val="00757AF9"/>
    <w:rsid w:val="00761E46"/>
    <w:rsid w:val="007623CF"/>
    <w:rsid w:val="0076286B"/>
    <w:rsid w:val="007637DD"/>
    <w:rsid w:val="00764039"/>
    <w:rsid w:val="00765D89"/>
    <w:rsid w:val="00765F46"/>
    <w:rsid w:val="0077015D"/>
    <w:rsid w:val="007706B4"/>
    <w:rsid w:val="0077138E"/>
    <w:rsid w:val="007718CE"/>
    <w:rsid w:val="00773B38"/>
    <w:rsid w:val="00773CDF"/>
    <w:rsid w:val="00773F04"/>
    <w:rsid w:val="0077438D"/>
    <w:rsid w:val="0077522E"/>
    <w:rsid w:val="007756DC"/>
    <w:rsid w:val="00775AD2"/>
    <w:rsid w:val="00777BD1"/>
    <w:rsid w:val="007801BA"/>
    <w:rsid w:val="00780623"/>
    <w:rsid w:val="00780A22"/>
    <w:rsid w:val="007822EA"/>
    <w:rsid w:val="007837A2"/>
    <w:rsid w:val="007843BD"/>
    <w:rsid w:val="007849DB"/>
    <w:rsid w:val="00785D1D"/>
    <w:rsid w:val="00786EF5"/>
    <w:rsid w:val="00786FD3"/>
    <w:rsid w:val="007912E2"/>
    <w:rsid w:val="00791C52"/>
    <w:rsid w:val="007932B8"/>
    <w:rsid w:val="00793438"/>
    <w:rsid w:val="007937DB"/>
    <w:rsid w:val="00795018"/>
    <w:rsid w:val="007953C2"/>
    <w:rsid w:val="007962BA"/>
    <w:rsid w:val="007968C7"/>
    <w:rsid w:val="00797846"/>
    <w:rsid w:val="00797BCA"/>
    <w:rsid w:val="007A24B7"/>
    <w:rsid w:val="007A30F0"/>
    <w:rsid w:val="007A33C6"/>
    <w:rsid w:val="007A37DB"/>
    <w:rsid w:val="007A3F52"/>
    <w:rsid w:val="007A589C"/>
    <w:rsid w:val="007A5EC9"/>
    <w:rsid w:val="007A63C3"/>
    <w:rsid w:val="007B33EA"/>
    <w:rsid w:val="007B3C22"/>
    <w:rsid w:val="007B3CA2"/>
    <w:rsid w:val="007B3DF5"/>
    <w:rsid w:val="007B4960"/>
    <w:rsid w:val="007B5F55"/>
    <w:rsid w:val="007B6B01"/>
    <w:rsid w:val="007B6E31"/>
    <w:rsid w:val="007B77B5"/>
    <w:rsid w:val="007C1072"/>
    <w:rsid w:val="007C1B37"/>
    <w:rsid w:val="007C1D04"/>
    <w:rsid w:val="007C359F"/>
    <w:rsid w:val="007C458D"/>
    <w:rsid w:val="007C7CCA"/>
    <w:rsid w:val="007D048F"/>
    <w:rsid w:val="007D1906"/>
    <w:rsid w:val="007D465A"/>
    <w:rsid w:val="007D6816"/>
    <w:rsid w:val="007D79DD"/>
    <w:rsid w:val="007D7AF1"/>
    <w:rsid w:val="007E08EB"/>
    <w:rsid w:val="007E3983"/>
    <w:rsid w:val="007E3FA1"/>
    <w:rsid w:val="007E44D3"/>
    <w:rsid w:val="007E5FE1"/>
    <w:rsid w:val="007E69E1"/>
    <w:rsid w:val="007E6A9A"/>
    <w:rsid w:val="007F15B2"/>
    <w:rsid w:val="007F3CFB"/>
    <w:rsid w:val="007F406D"/>
    <w:rsid w:val="007F68D4"/>
    <w:rsid w:val="00800F9D"/>
    <w:rsid w:val="00801A7C"/>
    <w:rsid w:val="00802C01"/>
    <w:rsid w:val="00803A5E"/>
    <w:rsid w:val="00803C39"/>
    <w:rsid w:val="008144D9"/>
    <w:rsid w:val="008144E8"/>
    <w:rsid w:val="00814504"/>
    <w:rsid w:val="0081550E"/>
    <w:rsid w:val="0081679B"/>
    <w:rsid w:val="00816823"/>
    <w:rsid w:val="008174DC"/>
    <w:rsid w:val="00817731"/>
    <w:rsid w:val="00820261"/>
    <w:rsid w:val="0082043E"/>
    <w:rsid w:val="00821716"/>
    <w:rsid w:val="00822F1C"/>
    <w:rsid w:val="008245EB"/>
    <w:rsid w:val="00824BE0"/>
    <w:rsid w:val="008251BB"/>
    <w:rsid w:val="008255B0"/>
    <w:rsid w:val="0082737E"/>
    <w:rsid w:val="0083212F"/>
    <w:rsid w:val="0083213C"/>
    <w:rsid w:val="00833792"/>
    <w:rsid w:val="00835D44"/>
    <w:rsid w:val="00836402"/>
    <w:rsid w:val="00837460"/>
    <w:rsid w:val="00841FB2"/>
    <w:rsid w:val="0084278C"/>
    <w:rsid w:val="00843E23"/>
    <w:rsid w:val="00844BFA"/>
    <w:rsid w:val="00844DED"/>
    <w:rsid w:val="008450EC"/>
    <w:rsid w:val="00845A97"/>
    <w:rsid w:val="00846B70"/>
    <w:rsid w:val="00851819"/>
    <w:rsid w:val="00853880"/>
    <w:rsid w:val="00853A0A"/>
    <w:rsid w:val="00854181"/>
    <w:rsid w:val="00855206"/>
    <w:rsid w:val="00855697"/>
    <w:rsid w:val="00857373"/>
    <w:rsid w:val="00857A5A"/>
    <w:rsid w:val="00860852"/>
    <w:rsid w:val="008608DE"/>
    <w:rsid w:val="00862220"/>
    <w:rsid w:val="00865E45"/>
    <w:rsid w:val="0086621A"/>
    <w:rsid w:val="00866D1E"/>
    <w:rsid w:val="008700E4"/>
    <w:rsid w:val="00870429"/>
    <w:rsid w:val="00870648"/>
    <w:rsid w:val="00871631"/>
    <w:rsid w:val="0087183B"/>
    <w:rsid w:val="00871D58"/>
    <w:rsid w:val="00872EA9"/>
    <w:rsid w:val="00873255"/>
    <w:rsid w:val="008741AE"/>
    <w:rsid w:val="008746F5"/>
    <w:rsid w:val="00875062"/>
    <w:rsid w:val="00876B6E"/>
    <w:rsid w:val="00876ED5"/>
    <w:rsid w:val="008809DF"/>
    <w:rsid w:val="00880DDC"/>
    <w:rsid w:val="0088181F"/>
    <w:rsid w:val="0088195D"/>
    <w:rsid w:val="0088214B"/>
    <w:rsid w:val="00882663"/>
    <w:rsid w:val="008833D2"/>
    <w:rsid w:val="0088344C"/>
    <w:rsid w:val="00883A2F"/>
    <w:rsid w:val="0088512A"/>
    <w:rsid w:val="00885A3B"/>
    <w:rsid w:val="00885D63"/>
    <w:rsid w:val="008863C3"/>
    <w:rsid w:val="008878AB"/>
    <w:rsid w:val="0089024E"/>
    <w:rsid w:val="00890442"/>
    <w:rsid w:val="008904A3"/>
    <w:rsid w:val="00890FCD"/>
    <w:rsid w:val="00892AD6"/>
    <w:rsid w:val="008964F6"/>
    <w:rsid w:val="00896B53"/>
    <w:rsid w:val="0089737D"/>
    <w:rsid w:val="008A0ABB"/>
    <w:rsid w:val="008A151A"/>
    <w:rsid w:val="008A2BCE"/>
    <w:rsid w:val="008A3043"/>
    <w:rsid w:val="008A38E0"/>
    <w:rsid w:val="008B0968"/>
    <w:rsid w:val="008B0AA5"/>
    <w:rsid w:val="008B15D8"/>
    <w:rsid w:val="008B2B9E"/>
    <w:rsid w:val="008B4275"/>
    <w:rsid w:val="008B489B"/>
    <w:rsid w:val="008B4E1C"/>
    <w:rsid w:val="008B57D1"/>
    <w:rsid w:val="008B5A3E"/>
    <w:rsid w:val="008B6573"/>
    <w:rsid w:val="008B6C02"/>
    <w:rsid w:val="008C0172"/>
    <w:rsid w:val="008C02AA"/>
    <w:rsid w:val="008C0D02"/>
    <w:rsid w:val="008C14EE"/>
    <w:rsid w:val="008C1C4D"/>
    <w:rsid w:val="008C39AD"/>
    <w:rsid w:val="008C5388"/>
    <w:rsid w:val="008C6F01"/>
    <w:rsid w:val="008C6F1F"/>
    <w:rsid w:val="008D0E84"/>
    <w:rsid w:val="008D1E40"/>
    <w:rsid w:val="008D408C"/>
    <w:rsid w:val="008D4162"/>
    <w:rsid w:val="008D43A9"/>
    <w:rsid w:val="008D5F34"/>
    <w:rsid w:val="008D7688"/>
    <w:rsid w:val="008D7EEC"/>
    <w:rsid w:val="008E03FB"/>
    <w:rsid w:val="008E1919"/>
    <w:rsid w:val="008E2EEF"/>
    <w:rsid w:val="008E403B"/>
    <w:rsid w:val="008E4B96"/>
    <w:rsid w:val="008E7453"/>
    <w:rsid w:val="008F03CA"/>
    <w:rsid w:val="008F130C"/>
    <w:rsid w:val="008F23EE"/>
    <w:rsid w:val="008F2A01"/>
    <w:rsid w:val="008F2BE4"/>
    <w:rsid w:val="008F3F31"/>
    <w:rsid w:val="008F412B"/>
    <w:rsid w:val="008F4162"/>
    <w:rsid w:val="008F563F"/>
    <w:rsid w:val="008F61F1"/>
    <w:rsid w:val="008F6CBD"/>
    <w:rsid w:val="008F7127"/>
    <w:rsid w:val="008F72F6"/>
    <w:rsid w:val="00900859"/>
    <w:rsid w:val="009008DE"/>
    <w:rsid w:val="00901951"/>
    <w:rsid w:val="00901AFF"/>
    <w:rsid w:val="00901DC4"/>
    <w:rsid w:val="009020B6"/>
    <w:rsid w:val="00902408"/>
    <w:rsid w:val="009027D7"/>
    <w:rsid w:val="0090284B"/>
    <w:rsid w:val="00902C43"/>
    <w:rsid w:val="009030B5"/>
    <w:rsid w:val="0090449D"/>
    <w:rsid w:val="00904CF9"/>
    <w:rsid w:val="00907497"/>
    <w:rsid w:val="009077AB"/>
    <w:rsid w:val="00911269"/>
    <w:rsid w:val="00911721"/>
    <w:rsid w:val="009137D6"/>
    <w:rsid w:val="00916036"/>
    <w:rsid w:val="00916248"/>
    <w:rsid w:val="00917372"/>
    <w:rsid w:val="00920423"/>
    <w:rsid w:val="009211DA"/>
    <w:rsid w:val="00921719"/>
    <w:rsid w:val="00921828"/>
    <w:rsid w:val="00921EDC"/>
    <w:rsid w:val="00922500"/>
    <w:rsid w:val="00923C14"/>
    <w:rsid w:val="009241A4"/>
    <w:rsid w:val="00924C6C"/>
    <w:rsid w:val="009262C0"/>
    <w:rsid w:val="00926D38"/>
    <w:rsid w:val="009312C7"/>
    <w:rsid w:val="00931527"/>
    <w:rsid w:val="009320FD"/>
    <w:rsid w:val="00932777"/>
    <w:rsid w:val="00933272"/>
    <w:rsid w:val="00934F8D"/>
    <w:rsid w:val="0093637C"/>
    <w:rsid w:val="0094051E"/>
    <w:rsid w:val="00940592"/>
    <w:rsid w:val="00941324"/>
    <w:rsid w:val="009432F8"/>
    <w:rsid w:val="00944028"/>
    <w:rsid w:val="00950023"/>
    <w:rsid w:val="009535DC"/>
    <w:rsid w:val="009541DA"/>
    <w:rsid w:val="009549BA"/>
    <w:rsid w:val="00954BFD"/>
    <w:rsid w:val="00955DB6"/>
    <w:rsid w:val="00956058"/>
    <w:rsid w:val="009564BD"/>
    <w:rsid w:val="009565F0"/>
    <w:rsid w:val="0095734F"/>
    <w:rsid w:val="00960BF2"/>
    <w:rsid w:val="00961144"/>
    <w:rsid w:val="0096139D"/>
    <w:rsid w:val="00961BCD"/>
    <w:rsid w:val="00961FD6"/>
    <w:rsid w:val="009634DF"/>
    <w:rsid w:val="0096350A"/>
    <w:rsid w:val="00963F91"/>
    <w:rsid w:val="00964EA0"/>
    <w:rsid w:val="00965436"/>
    <w:rsid w:val="009667ED"/>
    <w:rsid w:val="009669CF"/>
    <w:rsid w:val="00967212"/>
    <w:rsid w:val="00971A2B"/>
    <w:rsid w:val="009720B5"/>
    <w:rsid w:val="0097253B"/>
    <w:rsid w:val="0097318A"/>
    <w:rsid w:val="00973F1E"/>
    <w:rsid w:val="00974B5B"/>
    <w:rsid w:val="00975510"/>
    <w:rsid w:val="00980BEC"/>
    <w:rsid w:val="009814E2"/>
    <w:rsid w:val="00981870"/>
    <w:rsid w:val="00981915"/>
    <w:rsid w:val="0098212D"/>
    <w:rsid w:val="0098294E"/>
    <w:rsid w:val="00982CC9"/>
    <w:rsid w:val="00983E34"/>
    <w:rsid w:val="00983FF0"/>
    <w:rsid w:val="009840EF"/>
    <w:rsid w:val="0098653A"/>
    <w:rsid w:val="0098721C"/>
    <w:rsid w:val="00987EB5"/>
    <w:rsid w:val="00990079"/>
    <w:rsid w:val="00990DE0"/>
    <w:rsid w:val="009916E4"/>
    <w:rsid w:val="00991809"/>
    <w:rsid w:val="00992A6F"/>
    <w:rsid w:val="00993483"/>
    <w:rsid w:val="009934A9"/>
    <w:rsid w:val="0099643D"/>
    <w:rsid w:val="009964B5"/>
    <w:rsid w:val="009A0056"/>
    <w:rsid w:val="009A01CC"/>
    <w:rsid w:val="009A0DE8"/>
    <w:rsid w:val="009A2770"/>
    <w:rsid w:val="009A313B"/>
    <w:rsid w:val="009A35DE"/>
    <w:rsid w:val="009A3754"/>
    <w:rsid w:val="009A5787"/>
    <w:rsid w:val="009A5FCB"/>
    <w:rsid w:val="009A621E"/>
    <w:rsid w:val="009A70AC"/>
    <w:rsid w:val="009B2D96"/>
    <w:rsid w:val="009B305F"/>
    <w:rsid w:val="009B3069"/>
    <w:rsid w:val="009B3E11"/>
    <w:rsid w:val="009B6955"/>
    <w:rsid w:val="009B6ADC"/>
    <w:rsid w:val="009C0ACF"/>
    <w:rsid w:val="009C0B29"/>
    <w:rsid w:val="009C18AA"/>
    <w:rsid w:val="009C24C8"/>
    <w:rsid w:val="009C2DB4"/>
    <w:rsid w:val="009C36A9"/>
    <w:rsid w:val="009C5119"/>
    <w:rsid w:val="009C6D64"/>
    <w:rsid w:val="009C7369"/>
    <w:rsid w:val="009D04B9"/>
    <w:rsid w:val="009D0783"/>
    <w:rsid w:val="009D0AFB"/>
    <w:rsid w:val="009D1CB7"/>
    <w:rsid w:val="009D34E4"/>
    <w:rsid w:val="009D3745"/>
    <w:rsid w:val="009D38C8"/>
    <w:rsid w:val="009D564A"/>
    <w:rsid w:val="009D68CF"/>
    <w:rsid w:val="009D7879"/>
    <w:rsid w:val="009D7E09"/>
    <w:rsid w:val="009E1E0D"/>
    <w:rsid w:val="009E3841"/>
    <w:rsid w:val="009E65D7"/>
    <w:rsid w:val="009E776D"/>
    <w:rsid w:val="009E7AD5"/>
    <w:rsid w:val="009F04D8"/>
    <w:rsid w:val="009F0D6D"/>
    <w:rsid w:val="009F1599"/>
    <w:rsid w:val="009F1E6C"/>
    <w:rsid w:val="009F227C"/>
    <w:rsid w:val="009F31BF"/>
    <w:rsid w:val="009F5049"/>
    <w:rsid w:val="009F6202"/>
    <w:rsid w:val="009F6D33"/>
    <w:rsid w:val="00A00F50"/>
    <w:rsid w:val="00A011CA"/>
    <w:rsid w:val="00A012C6"/>
    <w:rsid w:val="00A01BE7"/>
    <w:rsid w:val="00A02A2E"/>
    <w:rsid w:val="00A0349D"/>
    <w:rsid w:val="00A03567"/>
    <w:rsid w:val="00A0367D"/>
    <w:rsid w:val="00A038C4"/>
    <w:rsid w:val="00A03DD0"/>
    <w:rsid w:val="00A051F8"/>
    <w:rsid w:val="00A05761"/>
    <w:rsid w:val="00A0735B"/>
    <w:rsid w:val="00A07AB4"/>
    <w:rsid w:val="00A142C6"/>
    <w:rsid w:val="00A14466"/>
    <w:rsid w:val="00A145A3"/>
    <w:rsid w:val="00A232C3"/>
    <w:rsid w:val="00A235DD"/>
    <w:rsid w:val="00A23C9B"/>
    <w:rsid w:val="00A263AA"/>
    <w:rsid w:val="00A26D2B"/>
    <w:rsid w:val="00A27281"/>
    <w:rsid w:val="00A3083E"/>
    <w:rsid w:val="00A311A4"/>
    <w:rsid w:val="00A31627"/>
    <w:rsid w:val="00A361C9"/>
    <w:rsid w:val="00A3639B"/>
    <w:rsid w:val="00A407AD"/>
    <w:rsid w:val="00A4084F"/>
    <w:rsid w:val="00A40B1D"/>
    <w:rsid w:val="00A42EB8"/>
    <w:rsid w:val="00A44ADB"/>
    <w:rsid w:val="00A44B24"/>
    <w:rsid w:val="00A44EBE"/>
    <w:rsid w:val="00A46391"/>
    <w:rsid w:val="00A47F66"/>
    <w:rsid w:val="00A50049"/>
    <w:rsid w:val="00A5133A"/>
    <w:rsid w:val="00A51557"/>
    <w:rsid w:val="00A5345E"/>
    <w:rsid w:val="00A53ACB"/>
    <w:rsid w:val="00A547B0"/>
    <w:rsid w:val="00A54968"/>
    <w:rsid w:val="00A56783"/>
    <w:rsid w:val="00A61A6B"/>
    <w:rsid w:val="00A61C33"/>
    <w:rsid w:val="00A640A5"/>
    <w:rsid w:val="00A6663C"/>
    <w:rsid w:val="00A67290"/>
    <w:rsid w:val="00A67699"/>
    <w:rsid w:val="00A70217"/>
    <w:rsid w:val="00A70E8A"/>
    <w:rsid w:val="00A713AE"/>
    <w:rsid w:val="00A74B39"/>
    <w:rsid w:val="00A74CD5"/>
    <w:rsid w:val="00A8075F"/>
    <w:rsid w:val="00A80C64"/>
    <w:rsid w:val="00A819FC"/>
    <w:rsid w:val="00A83653"/>
    <w:rsid w:val="00A83C0C"/>
    <w:rsid w:val="00A84535"/>
    <w:rsid w:val="00A864F2"/>
    <w:rsid w:val="00A86629"/>
    <w:rsid w:val="00A86C24"/>
    <w:rsid w:val="00A872F9"/>
    <w:rsid w:val="00A9188D"/>
    <w:rsid w:val="00A94209"/>
    <w:rsid w:val="00AA0FFF"/>
    <w:rsid w:val="00AA1276"/>
    <w:rsid w:val="00AA224D"/>
    <w:rsid w:val="00AA280D"/>
    <w:rsid w:val="00AA3594"/>
    <w:rsid w:val="00AA371C"/>
    <w:rsid w:val="00AA4109"/>
    <w:rsid w:val="00AA451F"/>
    <w:rsid w:val="00AA643C"/>
    <w:rsid w:val="00AA71CF"/>
    <w:rsid w:val="00AB10E8"/>
    <w:rsid w:val="00AB18A0"/>
    <w:rsid w:val="00AB1E5A"/>
    <w:rsid w:val="00AB1F5A"/>
    <w:rsid w:val="00AB2C2C"/>
    <w:rsid w:val="00AB3153"/>
    <w:rsid w:val="00AB4DE5"/>
    <w:rsid w:val="00AB649C"/>
    <w:rsid w:val="00AB6777"/>
    <w:rsid w:val="00AB6E7A"/>
    <w:rsid w:val="00AB73A9"/>
    <w:rsid w:val="00AB7918"/>
    <w:rsid w:val="00AB7950"/>
    <w:rsid w:val="00AC03ED"/>
    <w:rsid w:val="00AC26F2"/>
    <w:rsid w:val="00AC37EF"/>
    <w:rsid w:val="00AC384C"/>
    <w:rsid w:val="00AC63F7"/>
    <w:rsid w:val="00AC74ED"/>
    <w:rsid w:val="00AC789A"/>
    <w:rsid w:val="00AC795E"/>
    <w:rsid w:val="00AD0426"/>
    <w:rsid w:val="00AD08F6"/>
    <w:rsid w:val="00AD18D6"/>
    <w:rsid w:val="00AD4CA8"/>
    <w:rsid w:val="00AD5550"/>
    <w:rsid w:val="00AD5599"/>
    <w:rsid w:val="00AD5B59"/>
    <w:rsid w:val="00AD68B8"/>
    <w:rsid w:val="00AD75CA"/>
    <w:rsid w:val="00AD7758"/>
    <w:rsid w:val="00AE0AFF"/>
    <w:rsid w:val="00AE21D0"/>
    <w:rsid w:val="00AE3A2F"/>
    <w:rsid w:val="00AE4878"/>
    <w:rsid w:val="00AE49D0"/>
    <w:rsid w:val="00AE5A59"/>
    <w:rsid w:val="00AE66DC"/>
    <w:rsid w:val="00AE7259"/>
    <w:rsid w:val="00AE7465"/>
    <w:rsid w:val="00AF021B"/>
    <w:rsid w:val="00AF27CD"/>
    <w:rsid w:val="00AF284A"/>
    <w:rsid w:val="00AF2993"/>
    <w:rsid w:val="00AF35AA"/>
    <w:rsid w:val="00AF3DB7"/>
    <w:rsid w:val="00AF50B1"/>
    <w:rsid w:val="00AF51B9"/>
    <w:rsid w:val="00AF5C19"/>
    <w:rsid w:val="00AF5E5C"/>
    <w:rsid w:val="00B00925"/>
    <w:rsid w:val="00B00D9E"/>
    <w:rsid w:val="00B01460"/>
    <w:rsid w:val="00B05B60"/>
    <w:rsid w:val="00B067F2"/>
    <w:rsid w:val="00B108A9"/>
    <w:rsid w:val="00B10F8C"/>
    <w:rsid w:val="00B11B3E"/>
    <w:rsid w:val="00B1216C"/>
    <w:rsid w:val="00B13288"/>
    <w:rsid w:val="00B13696"/>
    <w:rsid w:val="00B145B2"/>
    <w:rsid w:val="00B146A3"/>
    <w:rsid w:val="00B149E1"/>
    <w:rsid w:val="00B15322"/>
    <w:rsid w:val="00B168F3"/>
    <w:rsid w:val="00B21EF5"/>
    <w:rsid w:val="00B24806"/>
    <w:rsid w:val="00B24E16"/>
    <w:rsid w:val="00B26A9B"/>
    <w:rsid w:val="00B26AC5"/>
    <w:rsid w:val="00B313B7"/>
    <w:rsid w:val="00B33596"/>
    <w:rsid w:val="00B335DE"/>
    <w:rsid w:val="00B33795"/>
    <w:rsid w:val="00B33DFE"/>
    <w:rsid w:val="00B35D41"/>
    <w:rsid w:val="00B360E3"/>
    <w:rsid w:val="00B417D9"/>
    <w:rsid w:val="00B41DB6"/>
    <w:rsid w:val="00B42222"/>
    <w:rsid w:val="00B42B00"/>
    <w:rsid w:val="00B45EE2"/>
    <w:rsid w:val="00B50EAF"/>
    <w:rsid w:val="00B511EF"/>
    <w:rsid w:val="00B5161B"/>
    <w:rsid w:val="00B5250A"/>
    <w:rsid w:val="00B52B50"/>
    <w:rsid w:val="00B52F2B"/>
    <w:rsid w:val="00B53674"/>
    <w:rsid w:val="00B56664"/>
    <w:rsid w:val="00B57777"/>
    <w:rsid w:val="00B57964"/>
    <w:rsid w:val="00B57C4B"/>
    <w:rsid w:val="00B60053"/>
    <w:rsid w:val="00B60FD9"/>
    <w:rsid w:val="00B61789"/>
    <w:rsid w:val="00B62EB5"/>
    <w:rsid w:val="00B631C6"/>
    <w:rsid w:val="00B63985"/>
    <w:rsid w:val="00B63C04"/>
    <w:rsid w:val="00B641E4"/>
    <w:rsid w:val="00B645E7"/>
    <w:rsid w:val="00B64FEC"/>
    <w:rsid w:val="00B66656"/>
    <w:rsid w:val="00B66E39"/>
    <w:rsid w:val="00B679A5"/>
    <w:rsid w:val="00B679DA"/>
    <w:rsid w:val="00B67A4A"/>
    <w:rsid w:val="00B70417"/>
    <w:rsid w:val="00B70CAC"/>
    <w:rsid w:val="00B70D6D"/>
    <w:rsid w:val="00B76923"/>
    <w:rsid w:val="00B77414"/>
    <w:rsid w:val="00B81774"/>
    <w:rsid w:val="00B82056"/>
    <w:rsid w:val="00B82583"/>
    <w:rsid w:val="00B82AF0"/>
    <w:rsid w:val="00B82C70"/>
    <w:rsid w:val="00B82DD0"/>
    <w:rsid w:val="00B852E9"/>
    <w:rsid w:val="00B85B47"/>
    <w:rsid w:val="00B86817"/>
    <w:rsid w:val="00B87A23"/>
    <w:rsid w:val="00B90496"/>
    <w:rsid w:val="00B9092C"/>
    <w:rsid w:val="00B91778"/>
    <w:rsid w:val="00B937D5"/>
    <w:rsid w:val="00B940BE"/>
    <w:rsid w:val="00B94525"/>
    <w:rsid w:val="00BA045A"/>
    <w:rsid w:val="00BA1B9B"/>
    <w:rsid w:val="00BA266B"/>
    <w:rsid w:val="00BA2DE2"/>
    <w:rsid w:val="00BA4D1E"/>
    <w:rsid w:val="00BA5353"/>
    <w:rsid w:val="00BA5E96"/>
    <w:rsid w:val="00BA67C6"/>
    <w:rsid w:val="00BA6EFA"/>
    <w:rsid w:val="00BA71C4"/>
    <w:rsid w:val="00BB0795"/>
    <w:rsid w:val="00BB1065"/>
    <w:rsid w:val="00BB3ED0"/>
    <w:rsid w:val="00BB4205"/>
    <w:rsid w:val="00BB4206"/>
    <w:rsid w:val="00BB43DD"/>
    <w:rsid w:val="00BB441A"/>
    <w:rsid w:val="00BB5A5A"/>
    <w:rsid w:val="00BB5F05"/>
    <w:rsid w:val="00BB73F5"/>
    <w:rsid w:val="00BC0AC5"/>
    <w:rsid w:val="00BC0E77"/>
    <w:rsid w:val="00BC2019"/>
    <w:rsid w:val="00BC2093"/>
    <w:rsid w:val="00BC229E"/>
    <w:rsid w:val="00BC3758"/>
    <w:rsid w:val="00BC4E00"/>
    <w:rsid w:val="00BC5D7D"/>
    <w:rsid w:val="00BC731A"/>
    <w:rsid w:val="00BD01C0"/>
    <w:rsid w:val="00BD0B12"/>
    <w:rsid w:val="00BD1A9E"/>
    <w:rsid w:val="00BD42CD"/>
    <w:rsid w:val="00BD48CA"/>
    <w:rsid w:val="00BD4932"/>
    <w:rsid w:val="00BD5DA8"/>
    <w:rsid w:val="00BD60C7"/>
    <w:rsid w:val="00BD6548"/>
    <w:rsid w:val="00BD708D"/>
    <w:rsid w:val="00BD74B4"/>
    <w:rsid w:val="00BD7DD8"/>
    <w:rsid w:val="00BE01BE"/>
    <w:rsid w:val="00BE1A0D"/>
    <w:rsid w:val="00BE2419"/>
    <w:rsid w:val="00BE25F6"/>
    <w:rsid w:val="00BE2C96"/>
    <w:rsid w:val="00BE52AA"/>
    <w:rsid w:val="00BE630A"/>
    <w:rsid w:val="00BE656A"/>
    <w:rsid w:val="00BF1928"/>
    <w:rsid w:val="00BF1BA3"/>
    <w:rsid w:val="00BF1BD8"/>
    <w:rsid w:val="00BF3256"/>
    <w:rsid w:val="00BF3D3A"/>
    <w:rsid w:val="00BF3F70"/>
    <w:rsid w:val="00BF796B"/>
    <w:rsid w:val="00C0007D"/>
    <w:rsid w:val="00C0030F"/>
    <w:rsid w:val="00C01BB7"/>
    <w:rsid w:val="00C0288A"/>
    <w:rsid w:val="00C038B7"/>
    <w:rsid w:val="00C05312"/>
    <w:rsid w:val="00C068BE"/>
    <w:rsid w:val="00C07284"/>
    <w:rsid w:val="00C1098D"/>
    <w:rsid w:val="00C11313"/>
    <w:rsid w:val="00C11345"/>
    <w:rsid w:val="00C11664"/>
    <w:rsid w:val="00C11F6F"/>
    <w:rsid w:val="00C12218"/>
    <w:rsid w:val="00C12906"/>
    <w:rsid w:val="00C13CC0"/>
    <w:rsid w:val="00C13DB0"/>
    <w:rsid w:val="00C13F2C"/>
    <w:rsid w:val="00C14B4C"/>
    <w:rsid w:val="00C15901"/>
    <w:rsid w:val="00C15DA6"/>
    <w:rsid w:val="00C207B3"/>
    <w:rsid w:val="00C215C6"/>
    <w:rsid w:val="00C230AF"/>
    <w:rsid w:val="00C2316D"/>
    <w:rsid w:val="00C23F15"/>
    <w:rsid w:val="00C26360"/>
    <w:rsid w:val="00C304FD"/>
    <w:rsid w:val="00C30AA5"/>
    <w:rsid w:val="00C30CFA"/>
    <w:rsid w:val="00C30E8E"/>
    <w:rsid w:val="00C31863"/>
    <w:rsid w:val="00C3202E"/>
    <w:rsid w:val="00C35E9C"/>
    <w:rsid w:val="00C368F6"/>
    <w:rsid w:val="00C37A98"/>
    <w:rsid w:val="00C41854"/>
    <w:rsid w:val="00C41C53"/>
    <w:rsid w:val="00C43E48"/>
    <w:rsid w:val="00C45130"/>
    <w:rsid w:val="00C45194"/>
    <w:rsid w:val="00C4532F"/>
    <w:rsid w:val="00C4547E"/>
    <w:rsid w:val="00C455DB"/>
    <w:rsid w:val="00C463DF"/>
    <w:rsid w:val="00C46CBD"/>
    <w:rsid w:val="00C47837"/>
    <w:rsid w:val="00C50215"/>
    <w:rsid w:val="00C51532"/>
    <w:rsid w:val="00C53FAD"/>
    <w:rsid w:val="00C5794B"/>
    <w:rsid w:val="00C579AC"/>
    <w:rsid w:val="00C6029D"/>
    <w:rsid w:val="00C61272"/>
    <w:rsid w:val="00C61DA8"/>
    <w:rsid w:val="00C62E9B"/>
    <w:rsid w:val="00C64BD6"/>
    <w:rsid w:val="00C64D3C"/>
    <w:rsid w:val="00C6526F"/>
    <w:rsid w:val="00C65A46"/>
    <w:rsid w:val="00C661D3"/>
    <w:rsid w:val="00C669AA"/>
    <w:rsid w:val="00C67624"/>
    <w:rsid w:val="00C67D78"/>
    <w:rsid w:val="00C703E3"/>
    <w:rsid w:val="00C75750"/>
    <w:rsid w:val="00C7608C"/>
    <w:rsid w:val="00C76D24"/>
    <w:rsid w:val="00C772CD"/>
    <w:rsid w:val="00C800D1"/>
    <w:rsid w:val="00C80923"/>
    <w:rsid w:val="00C82D1D"/>
    <w:rsid w:val="00C833D9"/>
    <w:rsid w:val="00C83BE2"/>
    <w:rsid w:val="00C875F3"/>
    <w:rsid w:val="00C90F4C"/>
    <w:rsid w:val="00C91AB3"/>
    <w:rsid w:val="00C91CD3"/>
    <w:rsid w:val="00C92066"/>
    <w:rsid w:val="00C928EF"/>
    <w:rsid w:val="00C9472F"/>
    <w:rsid w:val="00C96534"/>
    <w:rsid w:val="00C969D4"/>
    <w:rsid w:val="00C97A28"/>
    <w:rsid w:val="00CA00A9"/>
    <w:rsid w:val="00CA07B8"/>
    <w:rsid w:val="00CA1165"/>
    <w:rsid w:val="00CA21E0"/>
    <w:rsid w:val="00CA231C"/>
    <w:rsid w:val="00CA32D2"/>
    <w:rsid w:val="00CA3322"/>
    <w:rsid w:val="00CA3807"/>
    <w:rsid w:val="00CA5679"/>
    <w:rsid w:val="00CA5B03"/>
    <w:rsid w:val="00CA7FFC"/>
    <w:rsid w:val="00CB1D64"/>
    <w:rsid w:val="00CB20ED"/>
    <w:rsid w:val="00CB4286"/>
    <w:rsid w:val="00CB538D"/>
    <w:rsid w:val="00CB744B"/>
    <w:rsid w:val="00CC08F5"/>
    <w:rsid w:val="00CC1B11"/>
    <w:rsid w:val="00CC287C"/>
    <w:rsid w:val="00CC29C7"/>
    <w:rsid w:val="00CC3941"/>
    <w:rsid w:val="00CC3CC5"/>
    <w:rsid w:val="00CC5E75"/>
    <w:rsid w:val="00CC723B"/>
    <w:rsid w:val="00CC7A0C"/>
    <w:rsid w:val="00CC7FE5"/>
    <w:rsid w:val="00CD0927"/>
    <w:rsid w:val="00CD10CE"/>
    <w:rsid w:val="00CD15AF"/>
    <w:rsid w:val="00CD2369"/>
    <w:rsid w:val="00CD2A36"/>
    <w:rsid w:val="00CD3CE7"/>
    <w:rsid w:val="00CD3F40"/>
    <w:rsid w:val="00CD4350"/>
    <w:rsid w:val="00CD4684"/>
    <w:rsid w:val="00CD5AFD"/>
    <w:rsid w:val="00CD609D"/>
    <w:rsid w:val="00CD6231"/>
    <w:rsid w:val="00CD7482"/>
    <w:rsid w:val="00CD7CF6"/>
    <w:rsid w:val="00CE0659"/>
    <w:rsid w:val="00CE0A4C"/>
    <w:rsid w:val="00CE1931"/>
    <w:rsid w:val="00CE21DE"/>
    <w:rsid w:val="00CE23B6"/>
    <w:rsid w:val="00CE311D"/>
    <w:rsid w:val="00CE3136"/>
    <w:rsid w:val="00CE3470"/>
    <w:rsid w:val="00CE45AF"/>
    <w:rsid w:val="00CE4AC3"/>
    <w:rsid w:val="00CE5435"/>
    <w:rsid w:val="00CE57AC"/>
    <w:rsid w:val="00CE59D8"/>
    <w:rsid w:val="00CE6767"/>
    <w:rsid w:val="00CE710B"/>
    <w:rsid w:val="00CE769F"/>
    <w:rsid w:val="00CE7AE8"/>
    <w:rsid w:val="00CF0D02"/>
    <w:rsid w:val="00CF35C0"/>
    <w:rsid w:val="00CF40C9"/>
    <w:rsid w:val="00CF534C"/>
    <w:rsid w:val="00CF713F"/>
    <w:rsid w:val="00D00FC6"/>
    <w:rsid w:val="00D010FB"/>
    <w:rsid w:val="00D01138"/>
    <w:rsid w:val="00D01D21"/>
    <w:rsid w:val="00D03399"/>
    <w:rsid w:val="00D04699"/>
    <w:rsid w:val="00D04F83"/>
    <w:rsid w:val="00D06003"/>
    <w:rsid w:val="00D06143"/>
    <w:rsid w:val="00D10906"/>
    <w:rsid w:val="00D11804"/>
    <w:rsid w:val="00D12C09"/>
    <w:rsid w:val="00D13EC0"/>
    <w:rsid w:val="00D15C80"/>
    <w:rsid w:val="00D1697B"/>
    <w:rsid w:val="00D203AB"/>
    <w:rsid w:val="00D20D71"/>
    <w:rsid w:val="00D22F6A"/>
    <w:rsid w:val="00D23757"/>
    <w:rsid w:val="00D252D8"/>
    <w:rsid w:val="00D27342"/>
    <w:rsid w:val="00D3021E"/>
    <w:rsid w:val="00D31132"/>
    <w:rsid w:val="00D31C2D"/>
    <w:rsid w:val="00D31F6B"/>
    <w:rsid w:val="00D3316E"/>
    <w:rsid w:val="00D36870"/>
    <w:rsid w:val="00D36C3B"/>
    <w:rsid w:val="00D373BB"/>
    <w:rsid w:val="00D376A6"/>
    <w:rsid w:val="00D4019F"/>
    <w:rsid w:val="00D4173F"/>
    <w:rsid w:val="00D417A9"/>
    <w:rsid w:val="00D417DF"/>
    <w:rsid w:val="00D432CB"/>
    <w:rsid w:val="00D438DB"/>
    <w:rsid w:val="00D44AEF"/>
    <w:rsid w:val="00D456D8"/>
    <w:rsid w:val="00D4716A"/>
    <w:rsid w:val="00D47BB9"/>
    <w:rsid w:val="00D528C9"/>
    <w:rsid w:val="00D5520D"/>
    <w:rsid w:val="00D5591A"/>
    <w:rsid w:val="00D56690"/>
    <w:rsid w:val="00D56DD6"/>
    <w:rsid w:val="00D60FF2"/>
    <w:rsid w:val="00D621B6"/>
    <w:rsid w:val="00D621C7"/>
    <w:rsid w:val="00D62807"/>
    <w:rsid w:val="00D63668"/>
    <w:rsid w:val="00D63C7A"/>
    <w:rsid w:val="00D63E1E"/>
    <w:rsid w:val="00D63E51"/>
    <w:rsid w:val="00D64168"/>
    <w:rsid w:val="00D644E8"/>
    <w:rsid w:val="00D647CE"/>
    <w:rsid w:val="00D64D71"/>
    <w:rsid w:val="00D64EB9"/>
    <w:rsid w:val="00D6517E"/>
    <w:rsid w:val="00D65209"/>
    <w:rsid w:val="00D6544D"/>
    <w:rsid w:val="00D656DE"/>
    <w:rsid w:val="00D6576C"/>
    <w:rsid w:val="00D660E4"/>
    <w:rsid w:val="00D66397"/>
    <w:rsid w:val="00D66525"/>
    <w:rsid w:val="00D70B6F"/>
    <w:rsid w:val="00D70C59"/>
    <w:rsid w:val="00D70DE9"/>
    <w:rsid w:val="00D70FB3"/>
    <w:rsid w:val="00D7247B"/>
    <w:rsid w:val="00D72551"/>
    <w:rsid w:val="00D72F8B"/>
    <w:rsid w:val="00D73182"/>
    <w:rsid w:val="00D734D1"/>
    <w:rsid w:val="00D73657"/>
    <w:rsid w:val="00D75911"/>
    <w:rsid w:val="00D75F8E"/>
    <w:rsid w:val="00D77061"/>
    <w:rsid w:val="00D77CD0"/>
    <w:rsid w:val="00D8176C"/>
    <w:rsid w:val="00D826EE"/>
    <w:rsid w:val="00D84F62"/>
    <w:rsid w:val="00D85E73"/>
    <w:rsid w:val="00D91011"/>
    <w:rsid w:val="00D921E1"/>
    <w:rsid w:val="00D928A2"/>
    <w:rsid w:val="00D945B2"/>
    <w:rsid w:val="00D96E55"/>
    <w:rsid w:val="00D9776B"/>
    <w:rsid w:val="00DA1060"/>
    <w:rsid w:val="00DA116C"/>
    <w:rsid w:val="00DA1AB5"/>
    <w:rsid w:val="00DA38E6"/>
    <w:rsid w:val="00DA4244"/>
    <w:rsid w:val="00DA4E30"/>
    <w:rsid w:val="00DA5F98"/>
    <w:rsid w:val="00DA7037"/>
    <w:rsid w:val="00DA7545"/>
    <w:rsid w:val="00DA7E5C"/>
    <w:rsid w:val="00DB00C4"/>
    <w:rsid w:val="00DB03EC"/>
    <w:rsid w:val="00DB0670"/>
    <w:rsid w:val="00DB316F"/>
    <w:rsid w:val="00DB3679"/>
    <w:rsid w:val="00DB3C61"/>
    <w:rsid w:val="00DB440F"/>
    <w:rsid w:val="00DB473F"/>
    <w:rsid w:val="00DB613E"/>
    <w:rsid w:val="00DB7904"/>
    <w:rsid w:val="00DC1B54"/>
    <w:rsid w:val="00DC2802"/>
    <w:rsid w:val="00DC43AD"/>
    <w:rsid w:val="00DC4C89"/>
    <w:rsid w:val="00DC5DE3"/>
    <w:rsid w:val="00DC6658"/>
    <w:rsid w:val="00DD1634"/>
    <w:rsid w:val="00DD1712"/>
    <w:rsid w:val="00DD35AD"/>
    <w:rsid w:val="00DD36FA"/>
    <w:rsid w:val="00DD3711"/>
    <w:rsid w:val="00DD3C15"/>
    <w:rsid w:val="00DD6E0B"/>
    <w:rsid w:val="00DD7952"/>
    <w:rsid w:val="00DD7C27"/>
    <w:rsid w:val="00DE111C"/>
    <w:rsid w:val="00DE1E33"/>
    <w:rsid w:val="00DE3AAA"/>
    <w:rsid w:val="00DE3C44"/>
    <w:rsid w:val="00DE445A"/>
    <w:rsid w:val="00DE5002"/>
    <w:rsid w:val="00DE5BA2"/>
    <w:rsid w:val="00DE6DBB"/>
    <w:rsid w:val="00DE75B2"/>
    <w:rsid w:val="00DF2589"/>
    <w:rsid w:val="00DF2734"/>
    <w:rsid w:val="00DF4C38"/>
    <w:rsid w:val="00DF4EDE"/>
    <w:rsid w:val="00DF638E"/>
    <w:rsid w:val="00DF6480"/>
    <w:rsid w:val="00DF6724"/>
    <w:rsid w:val="00DF6A60"/>
    <w:rsid w:val="00DF6FEA"/>
    <w:rsid w:val="00DF7712"/>
    <w:rsid w:val="00DF77BC"/>
    <w:rsid w:val="00E00247"/>
    <w:rsid w:val="00E00288"/>
    <w:rsid w:val="00E00509"/>
    <w:rsid w:val="00E016C8"/>
    <w:rsid w:val="00E026B0"/>
    <w:rsid w:val="00E03A70"/>
    <w:rsid w:val="00E03F38"/>
    <w:rsid w:val="00E102FB"/>
    <w:rsid w:val="00E11D69"/>
    <w:rsid w:val="00E12288"/>
    <w:rsid w:val="00E12444"/>
    <w:rsid w:val="00E124C0"/>
    <w:rsid w:val="00E134B8"/>
    <w:rsid w:val="00E14070"/>
    <w:rsid w:val="00E14433"/>
    <w:rsid w:val="00E14A00"/>
    <w:rsid w:val="00E14FE4"/>
    <w:rsid w:val="00E154AB"/>
    <w:rsid w:val="00E1563D"/>
    <w:rsid w:val="00E16859"/>
    <w:rsid w:val="00E16AB7"/>
    <w:rsid w:val="00E17940"/>
    <w:rsid w:val="00E20046"/>
    <w:rsid w:val="00E203A5"/>
    <w:rsid w:val="00E21060"/>
    <w:rsid w:val="00E21360"/>
    <w:rsid w:val="00E2141F"/>
    <w:rsid w:val="00E21512"/>
    <w:rsid w:val="00E22816"/>
    <w:rsid w:val="00E23F83"/>
    <w:rsid w:val="00E24178"/>
    <w:rsid w:val="00E24AE7"/>
    <w:rsid w:val="00E25B81"/>
    <w:rsid w:val="00E265B9"/>
    <w:rsid w:val="00E3117A"/>
    <w:rsid w:val="00E3128B"/>
    <w:rsid w:val="00E31B0A"/>
    <w:rsid w:val="00E32BF5"/>
    <w:rsid w:val="00E3464E"/>
    <w:rsid w:val="00E34664"/>
    <w:rsid w:val="00E35830"/>
    <w:rsid w:val="00E36B61"/>
    <w:rsid w:val="00E3730F"/>
    <w:rsid w:val="00E404C8"/>
    <w:rsid w:val="00E40EA8"/>
    <w:rsid w:val="00E41BFC"/>
    <w:rsid w:val="00E425C0"/>
    <w:rsid w:val="00E4301A"/>
    <w:rsid w:val="00E436EE"/>
    <w:rsid w:val="00E43B1E"/>
    <w:rsid w:val="00E449ED"/>
    <w:rsid w:val="00E44A9C"/>
    <w:rsid w:val="00E44B55"/>
    <w:rsid w:val="00E456E7"/>
    <w:rsid w:val="00E47CF7"/>
    <w:rsid w:val="00E5129D"/>
    <w:rsid w:val="00E51D28"/>
    <w:rsid w:val="00E5209C"/>
    <w:rsid w:val="00E54B17"/>
    <w:rsid w:val="00E55F27"/>
    <w:rsid w:val="00E57C2A"/>
    <w:rsid w:val="00E61803"/>
    <w:rsid w:val="00E62FA6"/>
    <w:rsid w:val="00E666CB"/>
    <w:rsid w:val="00E700F5"/>
    <w:rsid w:val="00E70F33"/>
    <w:rsid w:val="00E72B7A"/>
    <w:rsid w:val="00E73045"/>
    <w:rsid w:val="00E73B55"/>
    <w:rsid w:val="00E74563"/>
    <w:rsid w:val="00E74BE7"/>
    <w:rsid w:val="00E7531B"/>
    <w:rsid w:val="00E7610E"/>
    <w:rsid w:val="00E80533"/>
    <w:rsid w:val="00E80CCB"/>
    <w:rsid w:val="00E81FD0"/>
    <w:rsid w:val="00E8337C"/>
    <w:rsid w:val="00E8450E"/>
    <w:rsid w:val="00E8550B"/>
    <w:rsid w:val="00E86CE2"/>
    <w:rsid w:val="00E875EF"/>
    <w:rsid w:val="00E90533"/>
    <w:rsid w:val="00E91EBB"/>
    <w:rsid w:val="00E9357A"/>
    <w:rsid w:val="00E93FB0"/>
    <w:rsid w:val="00E9410D"/>
    <w:rsid w:val="00E949C5"/>
    <w:rsid w:val="00EA03DB"/>
    <w:rsid w:val="00EA1B1D"/>
    <w:rsid w:val="00EA2335"/>
    <w:rsid w:val="00EA2756"/>
    <w:rsid w:val="00EA287C"/>
    <w:rsid w:val="00EA2B3F"/>
    <w:rsid w:val="00EA3180"/>
    <w:rsid w:val="00EA38A5"/>
    <w:rsid w:val="00EA3E15"/>
    <w:rsid w:val="00EA4EA0"/>
    <w:rsid w:val="00EA4EC2"/>
    <w:rsid w:val="00EA554E"/>
    <w:rsid w:val="00EA5F3C"/>
    <w:rsid w:val="00EA7828"/>
    <w:rsid w:val="00EA79B9"/>
    <w:rsid w:val="00EB0F07"/>
    <w:rsid w:val="00EB17A6"/>
    <w:rsid w:val="00EB1B3B"/>
    <w:rsid w:val="00EB2062"/>
    <w:rsid w:val="00EB2544"/>
    <w:rsid w:val="00EB5C89"/>
    <w:rsid w:val="00EB6053"/>
    <w:rsid w:val="00EC002C"/>
    <w:rsid w:val="00EC122C"/>
    <w:rsid w:val="00EC19F0"/>
    <w:rsid w:val="00EC1A01"/>
    <w:rsid w:val="00EC24CA"/>
    <w:rsid w:val="00EC3FCD"/>
    <w:rsid w:val="00EC4DA6"/>
    <w:rsid w:val="00EC556B"/>
    <w:rsid w:val="00EC55DC"/>
    <w:rsid w:val="00EC5B60"/>
    <w:rsid w:val="00EC694D"/>
    <w:rsid w:val="00ED0A2B"/>
    <w:rsid w:val="00ED15EF"/>
    <w:rsid w:val="00ED22AA"/>
    <w:rsid w:val="00ED32D1"/>
    <w:rsid w:val="00ED3325"/>
    <w:rsid w:val="00ED3DE9"/>
    <w:rsid w:val="00ED54B4"/>
    <w:rsid w:val="00ED6B5A"/>
    <w:rsid w:val="00ED7A46"/>
    <w:rsid w:val="00ED7EAA"/>
    <w:rsid w:val="00EE0C63"/>
    <w:rsid w:val="00EE13FE"/>
    <w:rsid w:val="00EE1576"/>
    <w:rsid w:val="00EE1A2A"/>
    <w:rsid w:val="00EE2720"/>
    <w:rsid w:val="00EE2B9B"/>
    <w:rsid w:val="00EE4ACB"/>
    <w:rsid w:val="00EE4D37"/>
    <w:rsid w:val="00EE5697"/>
    <w:rsid w:val="00EE5D11"/>
    <w:rsid w:val="00EE68A0"/>
    <w:rsid w:val="00EE68AF"/>
    <w:rsid w:val="00EE6A56"/>
    <w:rsid w:val="00EF00DB"/>
    <w:rsid w:val="00EF08AC"/>
    <w:rsid w:val="00EF0EF5"/>
    <w:rsid w:val="00EF12E8"/>
    <w:rsid w:val="00EF183B"/>
    <w:rsid w:val="00EF3EB8"/>
    <w:rsid w:val="00EF440D"/>
    <w:rsid w:val="00EF66CA"/>
    <w:rsid w:val="00EF6F5C"/>
    <w:rsid w:val="00EF753F"/>
    <w:rsid w:val="00EF7C98"/>
    <w:rsid w:val="00EF7FC4"/>
    <w:rsid w:val="00F01367"/>
    <w:rsid w:val="00F01928"/>
    <w:rsid w:val="00F042BC"/>
    <w:rsid w:val="00F0519C"/>
    <w:rsid w:val="00F05955"/>
    <w:rsid w:val="00F06A20"/>
    <w:rsid w:val="00F0745D"/>
    <w:rsid w:val="00F107CB"/>
    <w:rsid w:val="00F109D0"/>
    <w:rsid w:val="00F10A73"/>
    <w:rsid w:val="00F126B2"/>
    <w:rsid w:val="00F13356"/>
    <w:rsid w:val="00F13979"/>
    <w:rsid w:val="00F13ABD"/>
    <w:rsid w:val="00F150FE"/>
    <w:rsid w:val="00F15BC3"/>
    <w:rsid w:val="00F167E9"/>
    <w:rsid w:val="00F16E41"/>
    <w:rsid w:val="00F172AA"/>
    <w:rsid w:val="00F23122"/>
    <w:rsid w:val="00F23AF9"/>
    <w:rsid w:val="00F23CD2"/>
    <w:rsid w:val="00F23E34"/>
    <w:rsid w:val="00F265B2"/>
    <w:rsid w:val="00F27DE2"/>
    <w:rsid w:val="00F310CB"/>
    <w:rsid w:val="00F31389"/>
    <w:rsid w:val="00F317D4"/>
    <w:rsid w:val="00F332D7"/>
    <w:rsid w:val="00F33A68"/>
    <w:rsid w:val="00F33BFD"/>
    <w:rsid w:val="00F354EC"/>
    <w:rsid w:val="00F35FC0"/>
    <w:rsid w:val="00F41257"/>
    <w:rsid w:val="00F41EDC"/>
    <w:rsid w:val="00F42034"/>
    <w:rsid w:val="00F437C6"/>
    <w:rsid w:val="00F43DD0"/>
    <w:rsid w:val="00F470D3"/>
    <w:rsid w:val="00F50C2A"/>
    <w:rsid w:val="00F510E9"/>
    <w:rsid w:val="00F52894"/>
    <w:rsid w:val="00F53AC0"/>
    <w:rsid w:val="00F53B6F"/>
    <w:rsid w:val="00F5417F"/>
    <w:rsid w:val="00F546EB"/>
    <w:rsid w:val="00F54C55"/>
    <w:rsid w:val="00F54C6C"/>
    <w:rsid w:val="00F5504F"/>
    <w:rsid w:val="00F55E08"/>
    <w:rsid w:val="00F56EF0"/>
    <w:rsid w:val="00F57E29"/>
    <w:rsid w:val="00F61BF3"/>
    <w:rsid w:val="00F62D54"/>
    <w:rsid w:val="00F643C8"/>
    <w:rsid w:val="00F64812"/>
    <w:rsid w:val="00F6557E"/>
    <w:rsid w:val="00F668E4"/>
    <w:rsid w:val="00F66C61"/>
    <w:rsid w:val="00F6769D"/>
    <w:rsid w:val="00F67EFC"/>
    <w:rsid w:val="00F71BEA"/>
    <w:rsid w:val="00F71F3D"/>
    <w:rsid w:val="00F73403"/>
    <w:rsid w:val="00F73AA2"/>
    <w:rsid w:val="00F73F74"/>
    <w:rsid w:val="00F7775D"/>
    <w:rsid w:val="00F8083C"/>
    <w:rsid w:val="00F80B76"/>
    <w:rsid w:val="00F814F1"/>
    <w:rsid w:val="00F81FFE"/>
    <w:rsid w:val="00F84E71"/>
    <w:rsid w:val="00F85E61"/>
    <w:rsid w:val="00F860B6"/>
    <w:rsid w:val="00F87A7B"/>
    <w:rsid w:val="00F90339"/>
    <w:rsid w:val="00F9246C"/>
    <w:rsid w:val="00F927E4"/>
    <w:rsid w:val="00F9362A"/>
    <w:rsid w:val="00F93844"/>
    <w:rsid w:val="00F94588"/>
    <w:rsid w:val="00F96B81"/>
    <w:rsid w:val="00F97DA8"/>
    <w:rsid w:val="00FA0D80"/>
    <w:rsid w:val="00FA106F"/>
    <w:rsid w:val="00FA2086"/>
    <w:rsid w:val="00FA2229"/>
    <w:rsid w:val="00FA286B"/>
    <w:rsid w:val="00FA2DE9"/>
    <w:rsid w:val="00FA4410"/>
    <w:rsid w:val="00FA6082"/>
    <w:rsid w:val="00FA7F0C"/>
    <w:rsid w:val="00FB084E"/>
    <w:rsid w:val="00FB1B32"/>
    <w:rsid w:val="00FB3456"/>
    <w:rsid w:val="00FB409D"/>
    <w:rsid w:val="00FB58BA"/>
    <w:rsid w:val="00FC0363"/>
    <w:rsid w:val="00FC3BD0"/>
    <w:rsid w:val="00FC538E"/>
    <w:rsid w:val="00FC5A80"/>
    <w:rsid w:val="00FC5C34"/>
    <w:rsid w:val="00FC5C5B"/>
    <w:rsid w:val="00FC62D2"/>
    <w:rsid w:val="00FC63BA"/>
    <w:rsid w:val="00FC744B"/>
    <w:rsid w:val="00FC7905"/>
    <w:rsid w:val="00FD1470"/>
    <w:rsid w:val="00FD17BC"/>
    <w:rsid w:val="00FD322B"/>
    <w:rsid w:val="00FD3BF5"/>
    <w:rsid w:val="00FD54F5"/>
    <w:rsid w:val="00FD57BB"/>
    <w:rsid w:val="00FD67A1"/>
    <w:rsid w:val="00FD6E8B"/>
    <w:rsid w:val="00FE0377"/>
    <w:rsid w:val="00FE0AB9"/>
    <w:rsid w:val="00FE0D6D"/>
    <w:rsid w:val="00FE101E"/>
    <w:rsid w:val="00FE1D50"/>
    <w:rsid w:val="00FE2401"/>
    <w:rsid w:val="00FE28BF"/>
    <w:rsid w:val="00FE2B41"/>
    <w:rsid w:val="00FE3583"/>
    <w:rsid w:val="00FE39C8"/>
    <w:rsid w:val="00FE6146"/>
    <w:rsid w:val="00FF04AE"/>
    <w:rsid w:val="00FF05A6"/>
    <w:rsid w:val="00FF0C36"/>
    <w:rsid w:val="00FF19A7"/>
    <w:rsid w:val="00FF2050"/>
    <w:rsid w:val="00FF3428"/>
    <w:rsid w:val="00FF3DA1"/>
    <w:rsid w:val="00FF43C8"/>
    <w:rsid w:val="00FF5675"/>
    <w:rsid w:val="00FF6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5E87935"/>
  <w15:docId w15:val="{9E02B3AF-828F-4E4B-A7F6-8B8880670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5520D"/>
    <w:pPr>
      <w:widowControl w:val="0"/>
      <w:autoSpaceDE w:val="0"/>
      <w:autoSpaceDN w:val="0"/>
      <w:adjustRightInd w:val="0"/>
    </w:pPr>
  </w:style>
  <w:style w:type="paragraph" w:styleId="1">
    <w:name w:val="heading 1"/>
    <w:basedOn w:val="a0"/>
    <w:next w:val="a0"/>
    <w:link w:val="10"/>
    <w:qFormat/>
    <w:rsid w:val="00FA6082"/>
    <w:pPr>
      <w:keepNext/>
      <w:widowControl/>
      <w:autoSpaceDE/>
      <w:autoSpaceDN/>
      <w:adjustRightInd/>
      <w:jc w:val="center"/>
      <w:outlineLvl w:val="0"/>
    </w:pPr>
    <w:rPr>
      <w:sz w:val="32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1328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57308B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caption"/>
    <w:basedOn w:val="a0"/>
    <w:next w:val="a0"/>
    <w:qFormat/>
    <w:rsid w:val="00BF796B"/>
    <w:rPr>
      <w:b/>
      <w:bCs/>
    </w:rPr>
  </w:style>
  <w:style w:type="paragraph" w:styleId="a6">
    <w:name w:val="Body Text Indent"/>
    <w:basedOn w:val="a0"/>
    <w:rsid w:val="007259EF"/>
    <w:pPr>
      <w:widowControl/>
      <w:autoSpaceDE/>
      <w:autoSpaceDN/>
      <w:adjustRightInd/>
      <w:ind w:firstLine="709"/>
      <w:jc w:val="both"/>
    </w:pPr>
    <w:rPr>
      <w:rFonts w:ascii="Arial" w:hAnsi="Arial"/>
      <w:sz w:val="24"/>
    </w:rPr>
  </w:style>
  <w:style w:type="paragraph" w:styleId="3">
    <w:name w:val="Body Text Indent 3"/>
    <w:basedOn w:val="a0"/>
    <w:rsid w:val="0098653A"/>
    <w:pPr>
      <w:spacing w:after="120"/>
      <w:ind w:left="283"/>
    </w:pPr>
    <w:rPr>
      <w:sz w:val="16"/>
      <w:szCs w:val="16"/>
    </w:rPr>
  </w:style>
  <w:style w:type="paragraph" w:styleId="a7">
    <w:name w:val="header"/>
    <w:basedOn w:val="a0"/>
    <w:rsid w:val="00E016C8"/>
    <w:pPr>
      <w:tabs>
        <w:tab w:val="center" w:pos="4677"/>
        <w:tab w:val="right" w:pos="9355"/>
      </w:tabs>
    </w:pPr>
  </w:style>
  <w:style w:type="paragraph" w:styleId="a8">
    <w:name w:val="footer"/>
    <w:basedOn w:val="a0"/>
    <w:rsid w:val="00E016C8"/>
    <w:pPr>
      <w:tabs>
        <w:tab w:val="center" w:pos="4677"/>
        <w:tab w:val="right" w:pos="9355"/>
      </w:tabs>
    </w:pPr>
  </w:style>
  <w:style w:type="paragraph" w:styleId="a9">
    <w:name w:val="Document Map"/>
    <w:basedOn w:val="a0"/>
    <w:semiHidden/>
    <w:rsid w:val="00E016C8"/>
    <w:pPr>
      <w:shd w:val="clear" w:color="auto" w:fill="000080"/>
    </w:pPr>
    <w:rPr>
      <w:rFonts w:ascii="Tahoma" w:hAnsi="Tahoma" w:cs="Tahoma"/>
    </w:rPr>
  </w:style>
  <w:style w:type="character" w:styleId="aa">
    <w:name w:val="page number"/>
    <w:basedOn w:val="a1"/>
    <w:rsid w:val="0041389D"/>
  </w:style>
  <w:style w:type="paragraph" w:styleId="ab">
    <w:name w:val="Normal (Web)"/>
    <w:basedOn w:val="a0"/>
    <w:rsid w:val="003B42D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Nonformat">
    <w:name w:val="ConsNonformat"/>
    <w:rsid w:val="00E81FD0"/>
    <w:pPr>
      <w:widowControl w:val="0"/>
    </w:pPr>
    <w:rPr>
      <w:rFonts w:ascii="Courier New" w:hAnsi="Courier New"/>
      <w:snapToGrid w:val="0"/>
    </w:rPr>
  </w:style>
  <w:style w:type="paragraph" w:styleId="ac">
    <w:name w:val="Balloon Text"/>
    <w:basedOn w:val="a0"/>
    <w:link w:val="ad"/>
    <w:semiHidden/>
    <w:rsid w:val="006F45F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FA6082"/>
    <w:rPr>
      <w:sz w:val="32"/>
    </w:rPr>
  </w:style>
  <w:style w:type="paragraph" w:customStyle="1" w:styleId="Style10">
    <w:name w:val="Style10"/>
    <w:basedOn w:val="a0"/>
    <w:rsid w:val="00FA6082"/>
    <w:rPr>
      <w:sz w:val="24"/>
      <w:szCs w:val="24"/>
    </w:rPr>
  </w:style>
  <w:style w:type="paragraph" w:customStyle="1" w:styleId="Style26">
    <w:name w:val="Style26"/>
    <w:basedOn w:val="a0"/>
    <w:rsid w:val="00FA6082"/>
    <w:pPr>
      <w:spacing w:line="322" w:lineRule="exact"/>
      <w:ind w:firstLine="562"/>
      <w:jc w:val="both"/>
    </w:pPr>
    <w:rPr>
      <w:sz w:val="24"/>
      <w:szCs w:val="24"/>
    </w:rPr>
  </w:style>
  <w:style w:type="character" w:customStyle="1" w:styleId="FontStyle37">
    <w:name w:val="Font Style37"/>
    <w:rsid w:val="00FA6082"/>
    <w:rPr>
      <w:rFonts w:ascii="Times New Roman" w:hAnsi="Times New Roman" w:cs="Times New Roman"/>
      <w:sz w:val="26"/>
      <w:szCs w:val="26"/>
    </w:rPr>
  </w:style>
  <w:style w:type="character" w:customStyle="1" w:styleId="FontStyle53">
    <w:name w:val="Font Style53"/>
    <w:rsid w:val="00FA6082"/>
    <w:rPr>
      <w:rFonts w:ascii="Times New Roman" w:hAnsi="Times New Roman" w:cs="Times New Roman"/>
      <w:b/>
      <w:bCs/>
      <w:sz w:val="26"/>
      <w:szCs w:val="26"/>
    </w:rPr>
  </w:style>
  <w:style w:type="paragraph" w:styleId="2">
    <w:name w:val="toc 2"/>
    <w:basedOn w:val="a0"/>
    <w:next w:val="a0"/>
    <w:autoRedefine/>
    <w:rsid w:val="005A6948"/>
    <w:pPr>
      <w:widowControl/>
      <w:autoSpaceDE/>
      <w:autoSpaceDN/>
      <w:adjustRightInd/>
      <w:ind w:left="567"/>
    </w:pPr>
    <w:rPr>
      <w:iCs/>
      <w:sz w:val="28"/>
    </w:rPr>
  </w:style>
  <w:style w:type="paragraph" w:styleId="ae">
    <w:name w:val="List Paragraph"/>
    <w:basedOn w:val="a0"/>
    <w:uiPriority w:val="34"/>
    <w:qFormat/>
    <w:rsid w:val="00EF12E8"/>
    <w:pPr>
      <w:ind w:left="720"/>
      <w:contextualSpacing/>
    </w:pPr>
  </w:style>
  <w:style w:type="paragraph" w:customStyle="1" w:styleId="Default">
    <w:name w:val="Default"/>
    <w:rsid w:val="008D0E8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">
    <w:name w:val="Hyperlink"/>
    <w:uiPriority w:val="99"/>
    <w:rsid w:val="008D0E84"/>
    <w:rPr>
      <w:color w:val="0000FF"/>
      <w:u w:val="single"/>
    </w:rPr>
  </w:style>
  <w:style w:type="character" w:customStyle="1" w:styleId="90">
    <w:name w:val="Заголовок 9 Знак"/>
    <w:basedOn w:val="a1"/>
    <w:link w:val="9"/>
    <w:uiPriority w:val="9"/>
    <w:semiHidden/>
    <w:rsid w:val="00B1328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f0">
    <w:name w:val="Body Text"/>
    <w:basedOn w:val="a0"/>
    <w:link w:val="af1"/>
    <w:uiPriority w:val="99"/>
    <w:semiHidden/>
    <w:unhideWhenUsed/>
    <w:rsid w:val="00B13288"/>
    <w:pPr>
      <w:spacing w:after="120"/>
    </w:pPr>
  </w:style>
  <w:style w:type="character" w:customStyle="1" w:styleId="af1">
    <w:name w:val="Основной текст Знак"/>
    <w:basedOn w:val="a1"/>
    <w:link w:val="af0"/>
    <w:uiPriority w:val="99"/>
    <w:semiHidden/>
    <w:rsid w:val="00B13288"/>
  </w:style>
  <w:style w:type="character" w:customStyle="1" w:styleId="11">
    <w:name w:val="Неразрешенное упоминание1"/>
    <w:basedOn w:val="a1"/>
    <w:uiPriority w:val="99"/>
    <w:semiHidden/>
    <w:unhideWhenUsed/>
    <w:rsid w:val="002620DC"/>
    <w:rPr>
      <w:color w:val="808080"/>
      <w:shd w:val="clear" w:color="auto" w:fill="E6E6E6"/>
    </w:rPr>
  </w:style>
  <w:style w:type="paragraph" w:styleId="af2">
    <w:name w:val="TOC Heading"/>
    <w:basedOn w:val="1"/>
    <w:next w:val="a0"/>
    <w:uiPriority w:val="39"/>
    <w:unhideWhenUsed/>
    <w:qFormat/>
    <w:rsid w:val="008964F6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Cs w:val="32"/>
    </w:rPr>
  </w:style>
  <w:style w:type="paragraph" w:styleId="12">
    <w:name w:val="toc 1"/>
    <w:basedOn w:val="a0"/>
    <w:next w:val="a0"/>
    <w:autoRedefine/>
    <w:uiPriority w:val="39"/>
    <w:unhideWhenUsed/>
    <w:rsid w:val="008964F6"/>
    <w:pPr>
      <w:spacing w:after="100"/>
    </w:pPr>
  </w:style>
  <w:style w:type="paragraph" w:styleId="20">
    <w:name w:val="Body Text Indent 2"/>
    <w:basedOn w:val="a0"/>
    <w:link w:val="21"/>
    <w:uiPriority w:val="99"/>
    <w:unhideWhenUsed/>
    <w:rsid w:val="00363DE8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rsid w:val="00363DE8"/>
  </w:style>
  <w:style w:type="paragraph" w:customStyle="1" w:styleId="fr1">
    <w:name w:val="fr1"/>
    <w:basedOn w:val="a0"/>
    <w:rsid w:val="006A5836"/>
    <w:pPr>
      <w:widowControl/>
      <w:autoSpaceDE/>
      <w:autoSpaceDN/>
      <w:adjustRightInd/>
      <w:spacing w:before="240" w:after="100" w:afterAutospacing="1" w:line="360" w:lineRule="auto"/>
      <w:jc w:val="both"/>
    </w:pPr>
    <w:rPr>
      <w:sz w:val="24"/>
      <w:szCs w:val="24"/>
    </w:rPr>
  </w:style>
  <w:style w:type="paragraph" w:styleId="a">
    <w:name w:val="List Bullet"/>
    <w:basedOn w:val="a0"/>
    <w:uiPriority w:val="99"/>
    <w:unhideWhenUsed/>
    <w:rsid w:val="00B85B47"/>
    <w:pPr>
      <w:numPr>
        <w:numId w:val="15"/>
      </w:numPr>
      <w:contextualSpacing/>
    </w:pPr>
  </w:style>
  <w:style w:type="character" w:styleId="af3">
    <w:name w:val="Intense Reference"/>
    <w:basedOn w:val="a1"/>
    <w:uiPriority w:val="32"/>
    <w:qFormat/>
    <w:rsid w:val="005B6055"/>
    <w:rPr>
      <w:b/>
      <w:bCs/>
      <w:smallCaps/>
      <w:color w:val="4F81BD" w:themeColor="accent1"/>
      <w:spacing w:val="5"/>
    </w:rPr>
  </w:style>
  <w:style w:type="paragraph" w:styleId="af4">
    <w:name w:val="No Spacing"/>
    <w:link w:val="af5"/>
    <w:uiPriority w:val="1"/>
    <w:qFormat/>
    <w:rsid w:val="005D6BD7"/>
    <w:rPr>
      <w:rFonts w:ascii="Calibri" w:hAnsi="Calibri"/>
      <w:sz w:val="22"/>
      <w:szCs w:val="22"/>
      <w:lang w:eastAsia="en-US"/>
    </w:rPr>
  </w:style>
  <w:style w:type="character" w:customStyle="1" w:styleId="af5">
    <w:name w:val="Без интервала Знак"/>
    <w:basedOn w:val="a1"/>
    <w:link w:val="af4"/>
    <w:uiPriority w:val="1"/>
    <w:rsid w:val="005D6BD7"/>
    <w:rPr>
      <w:rFonts w:ascii="Calibri" w:hAnsi="Calibri"/>
      <w:sz w:val="22"/>
      <w:szCs w:val="22"/>
      <w:lang w:eastAsia="en-US"/>
    </w:rPr>
  </w:style>
  <w:style w:type="paragraph" w:customStyle="1" w:styleId="formattext">
    <w:name w:val="formattext"/>
    <w:basedOn w:val="a0"/>
    <w:rsid w:val="009A277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ecattext">
    <w:name w:val="ecattext"/>
    <w:basedOn w:val="a1"/>
    <w:rsid w:val="001712FF"/>
  </w:style>
  <w:style w:type="character" w:customStyle="1" w:styleId="ad">
    <w:name w:val="Текст выноски Знак"/>
    <w:basedOn w:val="a1"/>
    <w:link w:val="ac"/>
    <w:semiHidden/>
    <w:rsid w:val="00E57C2A"/>
    <w:rPr>
      <w:rFonts w:ascii="Tahoma" w:hAnsi="Tahoma" w:cs="Tahoma"/>
      <w:sz w:val="16"/>
      <w:szCs w:val="16"/>
    </w:rPr>
  </w:style>
  <w:style w:type="paragraph" w:styleId="af6">
    <w:name w:val="endnote text"/>
    <w:basedOn w:val="a0"/>
    <w:link w:val="af7"/>
    <w:uiPriority w:val="99"/>
    <w:semiHidden/>
    <w:unhideWhenUsed/>
    <w:rsid w:val="00BA6EFA"/>
  </w:style>
  <w:style w:type="character" w:customStyle="1" w:styleId="af7">
    <w:name w:val="Текст концевой сноски Знак"/>
    <w:basedOn w:val="a1"/>
    <w:link w:val="af6"/>
    <w:uiPriority w:val="99"/>
    <w:semiHidden/>
    <w:rsid w:val="00BA6EFA"/>
  </w:style>
  <w:style w:type="character" w:styleId="af8">
    <w:name w:val="endnote reference"/>
    <w:basedOn w:val="a1"/>
    <w:uiPriority w:val="99"/>
    <w:semiHidden/>
    <w:unhideWhenUsed/>
    <w:rsid w:val="00BA6E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2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09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1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0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26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8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2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6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99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5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2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9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9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0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2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6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5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7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3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9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9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3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0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1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7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4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7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1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9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9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7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8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5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0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7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2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1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2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5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9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6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85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4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4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2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5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5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2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8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7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4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0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8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3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9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7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3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5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8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6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5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2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3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8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7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8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1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3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3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1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8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6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4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5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7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2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46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8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6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5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4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2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2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7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4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1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6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2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6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03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8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1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0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2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5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0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4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2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1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0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5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1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1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9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5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6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4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4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0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3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4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6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6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3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7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8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1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1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5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1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8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2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7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0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4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9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1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8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0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3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1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1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0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1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3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8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4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2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0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2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4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5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82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5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405243">
                  <w:marLeft w:val="0"/>
                  <w:marRight w:val="0"/>
                  <w:marTop w:val="0"/>
                  <w:marBottom w:val="0"/>
                  <w:divBdr>
                    <w:top w:val="single" w:sz="8" w:space="1" w:color="auto"/>
                    <w:left w:val="single" w:sz="8" w:space="1" w:color="auto"/>
                    <w:bottom w:val="single" w:sz="8" w:space="1" w:color="auto"/>
                    <w:right w:val="single" w:sz="8" w:space="1" w:color="auto"/>
                  </w:divBdr>
                </w:div>
              </w:divsChild>
            </w:div>
          </w:divsChild>
        </w:div>
      </w:divsChild>
    </w:div>
    <w:div w:id="108476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9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5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6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3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4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6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0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8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0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0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2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0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6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7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3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0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3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1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7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4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5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3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9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9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2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4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0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7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7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4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4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7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0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1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3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2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0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0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2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2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2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5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6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6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0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1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0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0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0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5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1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7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7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8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6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7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0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9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9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3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7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1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8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1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1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7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7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2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7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4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1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5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0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2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2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6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9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1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7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6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1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6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1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5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5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2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5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9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7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1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3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7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7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8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4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0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0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0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0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9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2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6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5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0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9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2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6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8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8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1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8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2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6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7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7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1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5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7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1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5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8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0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7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0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8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56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9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7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6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6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7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2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6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1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9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3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4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2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9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9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1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6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7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6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3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1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0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6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4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2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1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3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5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6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5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6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6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4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4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7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3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6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9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9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0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6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4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0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8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4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5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1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5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1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1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7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9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3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8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1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0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8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7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3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54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7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8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5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0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5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9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9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7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17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5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7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1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6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6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5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9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4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7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0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1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4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2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5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9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5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4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9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9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4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0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6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0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0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8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5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5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8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3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6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3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0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7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8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0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0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0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5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7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0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7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3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3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5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1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8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6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8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9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0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3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6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8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0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3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2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7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6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4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0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4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6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3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1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2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6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4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2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5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7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1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2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6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2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1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0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5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6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3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5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0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7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0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4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6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9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8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4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3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9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0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4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2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1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3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4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7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3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5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26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8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9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9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3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9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7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5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1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8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7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9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3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3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2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4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6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1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4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7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3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5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6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1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6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7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2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9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5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6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8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8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5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9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76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4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1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9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8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4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1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7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2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7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4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8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7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3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3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1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8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1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9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9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9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8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8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5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3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6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2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7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6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7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6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9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2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4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75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3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1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9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8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2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5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9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9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9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1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64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1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55877">
                  <w:marLeft w:val="0"/>
                  <w:marRight w:val="0"/>
                  <w:marTop w:val="0"/>
                  <w:marBottom w:val="0"/>
                  <w:divBdr>
                    <w:top w:val="single" w:sz="8" w:space="1" w:color="auto"/>
                    <w:left w:val="single" w:sz="8" w:space="1" w:color="auto"/>
                    <w:bottom w:val="single" w:sz="8" w:space="1" w:color="auto"/>
                    <w:right w:val="single" w:sz="8" w:space="1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mailto:PK-Gforce@mail.ru" TargetMode="External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image" Target="media/image2.gif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www.g-separ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1FE37F-476D-4DB8-8C16-5FC4C3A42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4717</Words>
  <Characters>26888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31542</CharactersWithSpaces>
  <SharedDoc>false</SharedDoc>
  <HLinks>
    <vt:vector size="12" baseType="variant">
      <vt:variant>
        <vt:i4>4128831</vt:i4>
      </vt:variant>
      <vt:variant>
        <vt:i4>3</vt:i4>
      </vt:variant>
      <vt:variant>
        <vt:i4>0</vt:i4>
      </vt:variant>
      <vt:variant>
        <vt:i4>5</vt:i4>
      </vt:variant>
      <vt:variant>
        <vt:lpwstr>http://www.unpk.udm.ru/</vt:lpwstr>
      </vt:variant>
      <vt:variant>
        <vt:lpwstr/>
      </vt:variant>
      <vt:variant>
        <vt:i4>2621453</vt:i4>
      </vt:variant>
      <vt:variant>
        <vt:i4>0</vt:i4>
      </vt:variant>
      <vt:variant>
        <vt:i4>0</vt:i4>
      </vt:variant>
      <vt:variant>
        <vt:i4>5</vt:i4>
      </vt:variant>
      <vt:variant>
        <vt:lpwstr>mailto:office@zavodmetakon.ru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qwer</dc:creator>
  <cp:lastModifiedBy>DIRECTOR.GFORCE</cp:lastModifiedBy>
  <cp:revision>8</cp:revision>
  <cp:lastPrinted>2025-04-21T11:11:00Z</cp:lastPrinted>
  <dcterms:created xsi:type="dcterms:W3CDTF">2025-03-20T11:38:00Z</dcterms:created>
  <dcterms:modified xsi:type="dcterms:W3CDTF">2025-05-28T05:30:00Z</dcterms:modified>
</cp:coreProperties>
</file>